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B83E5" w14:textId="77777777" w:rsidR="008C409D" w:rsidRPr="004A3A6E" w:rsidRDefault="008C409D" w:rsidP="008C409D">
      <w:pPr>
        <w:jc w:val="center"/>
        <w:rPr>
          <w:rFonts w:cs="Lucida Sans Unicode"/>
          <w:b/>
          <w:bCs/>
          <w:sz w:val="48"/>
          <w:szCs w:val="48"/>
        </w:rPr>
      </w:pPr>
      <w:r w:rsidRPr="004A3A6E">
        <w:rPr>
          <w:rFonts w:cs="Lucida Sans Unicode"/>
          <w:b/>
          <w:bCs/>
          <w:sz w:val="48"/>
          <w:szCs w:val="48"/>
        </w:rPr>
        <w:t>OŠ PRIMORSKI DOLAC</w:t>
      </w:r>
    </w:p>
    <w:p w14:paraId="360FD284" w14:textId="77777777" w:rsidR="008C409D" w:rsidRPr="004A3A6E" w:rsidRDefault="008C409D" w:rsidP="008C409D">
      <w:pPr>
        <w:jc w:val="center"/>
        <w:rPr>
          <w:rFonts w:cs="Lucida Sans Unicode"/>
          <w:b/>
          <w:bCs/>
          <w:sz w:val="48"/>
          <w:szCs w:val="48"/>
        </w:rPr>
      </w:pPr>
      <w:r w:rsidRPr="004A3A6E">
        <w:rPr>
          <w:rFonts w:cs="Lucida Sans Unicode"/>
          <w:b/>
          <w:bCs/>
          <w:sz w:val="48"/>
          <w:szCs w:val="48"/>
        </w:rPr>
        <w:t>PRIMORSKI DOLAC</w:t>
      </w:r>
    </w:p>
    <w:p w14:paraId="180BE221" w14:textId="77777777" w:rsidR="008C409D" w:rsidRPr="004A3A6E" w:rsidRDefault="008C409D" w:rsidP="008C409D">
      <w:pPr>
        <w:rPr>
          <w:rFonts w:ascii="Lucida Sans Unicode" w:hAnsi="Lucida Sans Unicode" w:cs="Lucida Sans Unicode"/>
          <w:b/>
          <w:bCs/>
          <w:sz w:val="24"/>
          <w:szCs w:val="28"/>
        </w:rPr>
      </w:pPr>
    </w:p>
    <w:p w14:paraId="1AEECD1B" w14:textId="77777777" w:rsidR="008C409D" w:rsidRPr="004A3A6E" w:rsidRDefault="008C409D" w:rsidP="008C409D">
      <w:pPr>
        <w:rPr>
          <w:rFonts w:ascii="Lucida Sans Unicode" w:hAnsi="Lucida Sans Unicode" w:cs="Lucida Sans Unicode"/>
          <w:b/>
          <w:bCs/>
          <w:sz w:val="24"/>
          <w:szCs w:val="28"/>
        </w:rPr>
      </w:pPr>
      <w:r w:rsidRPr="004A3A6E">
        <w:rPr>
          <w:noProof/>
          <w:lang w:val="en-US" w:eastAsia="en-US"/>
        </w:rPr>
        <w:drawing>
          <wp:anchor distT="0" distB="0" distL="114300" distR="114300" simplePos="0" relativeHeight="251660800" behindDoc="0" locked="0" layoutInCell="1" allowOverlap="1" wp14:anchorId="68C0023D" wp14:editId="2922C005">
            <wp:simplePos x="0" y="0"/>
            <wp:positionH relativeFrom="column">
              <wp:align>center</wp:align>
            </wp:positionH>
            <wp:positionV relativeFrom="paragraph">
              <wp:posOffset>0</wp:posOffset>
            </wp:positionV>
            <wp:extent cx="5288280" cy="3588385"/>
            <wp:effectExtent l="19050" t="0" r="7620" b="0"/>
            <wp:wrapSquare wrapText="bothSides"/>
            <wp:docPr id="19" name="Picture 2" descr="slika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skole"/>
                    <pic:cNvPicPr>
                      <a:picLocks noChangeAspect="1" noChangeArrowheads="1"/>
                    </pic:cNvPicPr>
                  </pic:nvPicPr>
                  <pic:blipFill>
                    <a:blip r:embed="rId8" cstate="print"/>
                    <a:srcRect/>
                    <a:stretch>
                      <a:fillRect/>
                    </a:stretch>
                  </pic:blipFill>
                  <pic:spPr bwMode="auto">
                    <a:xfrm>
                      <a:off x="0" y="0"/>
                      <a:ext cx="5288280" cy="3588385"/>
                    </a:xfrm>
                    <a:prstGeom prst="rect">
                      <a:avLst/>
                    </a:prstGeom>
                    <a:noFill/>
                  </pic:spPr>
                </pic:pic>
              </a:graphicData>
            </a:graphic>
          </wp:anchor>
        </w:drawing>
      </w:r>
    </w:p>
    <w:p w14:paraId="563F325D" w14:textId="77777777" w:rsidR="008C409D" w:rsidRPr="004A3A6E" w:rsidRDefault="008C409D" w:rsidP="008C409D">
      <w:pPr>
        <w:rPr>
          <w:rFonts w:ascii="Lucida Sans Unicode" w:hAnsi="Lucida Sans Unicode" w:cs="Lucida Sans Unicode"/>
          <w:b/>
          <w:bCs/>
          <w:sz w:val="24"/>
          <w:szCs w:val="28"/>
        </w:rPr>
      </w:pPr>
    </w:p>
    <w:p w14:paraId="517C0468" w14:textId="77777777" w:rsidR="008C409D" w:rsidRPr="00FE79B2" w:rsidRDefault="008C409D" w:rsidP="008C409D">
      <w:pPr>
        <w:jc w:val="center"/>
        <w:rPr>
          <w:rFonts w:cs="Arial"/>
          <w:b/>
          <w:bCs/>
          <w:color w:val="FF0000"/>
          <w:spacing w:val="60"/>
          <w:sz w:val="24"/>
          <w:szCs w:val="24"/>
        </w:rPr>
      </w:pPr>
      <w:r w:rsidRPr="004A3A6E">
        <w:rPr>
          <w:rFonts w:ascii="Lucida Sans Unicode" w:hAnsi="Lucida Sans Unicode" w:cs="Lucida Sans Unicode"/>
          <w:b/>
          <w:bCs/>
          <w:spacing w:val="60"/>
          <w:sz w:val="96"/>
          <w:szCs w:val="96"/>
        </w:rPr>
        <w:br w:type="page"/>
      </w:r>
      <w:r w:rsidRPr="00546B6E">
        <w:rPr>
          <w:rFonts w:cs="Arial"/>
          <w:b/>
          <w:bCs/>
          <w:spacing w:val="60"/>
          <w:sz w:val="24"/>
          <w:szCs w:val="24"/>
        </w:rPr>
        <w:lastRenderedPageBreak/>
        <w:t xml:space="preserve">Na temelju </w:t>
      </w:r>
      <w:r w:rsidRPr="00546B6E">
        <w:rPr>
          <w:rFonts w:cs="Arial"/>
          <w:b/>
          <w:bCs/>
          <w:i/>
          <w:spacing w:val="60"/>
          <w:sz w:val="24"/>
          <w:szCs w:val="24"/>
        </w:rPr>
        <w:t xml:space="preserve">članka 28.Zakona o odgoju i obrazovanju u osnovnoj i srednjoj školi i </w:t>
      </w:r>
      <w:r w:rsidRPr="00546B6E">
        <w:rPr>
          <w:rFonts w:cs="Arial"/>
          <w:b/>
          <w:bCs/>
          <w:spacing w:val="60"/>
          <w:sz w:val="24"/>
          <w:szCs w:val="24"/>
        </w:rPr>
        <w:t>članka 14.</w:t>
      </w:r>
      <w:r w:rsidRPr="00546B6E">
        <w:rPr>
          <w:rFonts w:cs="Arial"/>
          <w:b/>
          <w:bCs/>
          <w:i/>
          <w:spacing w:val="60"/>
          <w:sz w:val="24"/>
          <w:szCs w:val="24"/>
        </w:rPr>
        <w:t>Statuta OŠ Primorski Dolac</w:t>
      </w:r>
      <w:r w:rsidRPr="00546B6E">
        <w:rPr>
          <w:rFonts w:cs="Arial"/>
          <w:b/>
          <w:bCs/>
          <w:spacing w:val="60"/>
          <w:sz w:val="24"/>
          <w:szCs w:val="24"/>
        </w:rPr>
        <w:t xml:space="preserve"> u Primorskom Docu Školski odbor na sjednici održanoj </w:t>
      </w:r>
      <w:r w:rsidR="003B4FE2" w:rsidRPr="003B4FE2">
        <w:rPr>
          <w:rFonts w:cs="Arial"/>
          <w:b/>
          <w:bCs/>
          <w:spacing w:val="60"/>
          <w:sz w:val="24"/>
          <w:szCs w:val="24"/>
        </w:rPr>
        <w:t>5.listopada 2020</w:t>
      </w:r>
      <w:r w:rsidRPr="003B4FE2">
        <w:rPr>
          <w:rFonts w:cs="Arial"/>
          <w:b/>
          <w:bCs/>
          <w:spacing w:val="60"/>
          <w:sz w:val="24"/>
          <w:szCs w:val="24"/>
        </w:rPr>
        <w:t>.,</w:t>
      </w:r>
      <w:r w:rsidRPr="00546B6E">
        <w:rPr>
          <w:rFonts w:cs="Arial"/>
          <w:b/>
          <w:bCs/>
          <w:spacing w:val="60"/>
          <w:sz w:val="24"/>
          <w:szCs w:val="24"/>
        </w:rPr>
        <w:t xml:space="preserve">godine donosi </w:t>
      </w:r>
    </w:p>
    <w:p w14:paraId="1DC1F5D5" w14:textId="77777777" w:rsidR="008C409D" w:rsidRPr="004A3A6E" w:rsidRDefault="008C409D" w:rsidP="008C409D">
      <w:pPr>
        <w:jc w:val="center"/>
        <w:rPr>
          <w:rFonts w:cs="Arial"/>
          <w:b/>
          <w:bCs/>
          <w:spacing w:val="60"/>
          <w:sz w:val="28"/>
          <w:szCs w:val="28"/>
        </w:rPr>
      </w:pPr>
    </w:p>
    <w:p w14:paraId="35009D02" w14:textId="77777777" w:rsidR="008C409D" w:rsidRPr="004A3A6E" w:rsidRDefault="008C409D" w:rsidP="008C409D">
      <w:pPr>
        <w:jc w:val="center"/>
        <w:rPr>
          <w:rFonts w:cs="Lucida Sans Unicode"/>
          <w:b/>
          <w:bCs/>
          <w:spacing w:val="60"/>
          <w:sz w:val="28"/>
          <w:szCs w:val="28"/>
        </w:rPr>
      </w:pPr>
    </w:p>
    <w:p w14:paraId="73942B24" w14:textId="77777777" w:rsidR="008C409D" w:rsidRPr="004A3A6E" w:rsidRDefault="008C409D" w:rsidP="008C409D">
      <w:pPr>
        <w:jc w:val="center"/>
        <w:rPr>
          <w:rFonts w:ascii="Lucida Sans Unicode" w:hAnsi="Lucida Sans Unicode" w:cs="Lucida Sans Unicode"/>
          <w:b/>
          <w:bCs/>
          <w:spacing w:val="60"/>
          <w:sz w:val="24"/>
          <w:szCs w:val="24"/>
        </w:rPr>
      </w:pPr>
    </w:p>
    <w:p w14:paraId="164806FB" w14:textId="77777777" w:rsidR="008C409D" w:rsidRPr="004A3A6E" w:rsidRDefault="008C409D" w:rsidP="008C409D">
      <w:pPr>
        <w:jc w:val="center"/>
        <w:rPr>
          <w:rFonts w:ascii="Lucida Sans Unicode" w:hAnsi="Lucida Sans Unicode" w:cs="Lucida Sans Unicode"/>
          <w:b/>
          <w:bCs/>
          <w:spacing w:val="60"/>
          <w:sz w:val="24"/>
          <w:szCs w:val="24"/>
        </w:rPr>
      </w:pPr>
    </w:p>
    <w:p w14:paraId="64408B3F" w14:textId="77777777" w:rsidR="008C409D" w:rsidRPr="004A3A6E" w:rsidRDefault="008C409D" w:rsidP="008C409D">
      <w:pPr>
        <w:jc w:val="center"/>
        <w:rPr>
          <w:rFonts w:cs="Lucida Sans Unicode"/>
          <w:b/>
          <w:bCs/>
          <w:spacing w:val="60"/>
          <w:sz w:val="96"/>
          <w:szCs w:val="96"/>
        </w:rPr>
      </w:pPr>
      <w:r w:rsidRPr="004A3A6E">
        <w:rPr>
          <w:rFonts w:cs="Lucida Sans Unicode"/>
          <w:b/>
          <w:bCs/>
          <w:spacing w:val="60"/>
          <w:sz w:val="96"/>
          <w:szCs w:val="96"/>
        </w:rPr>
        <w:t>ŠKOLSKI KURIKULUM</w:t>
      </w:r>
    </w:p>
    <w:p w14:paraId="1B2AD558" w14:textId="77777777" w:rsidR="008C409D" w:rsidRPr="004A3A6E" w:rsidRDefault="00916797" w:rsidP="008C409D">
      <w:pPr>
        <w:jc w:val="center"/>
        <w:rPr>
          <w:rFonts w:cs="Arial"/>
          <w:b/>
          <w:bCs/>
          <w:sz w:val="36"/>
          <w:szCs w:val="36"/>
        </w:rPr>
      </w:pPr>
      <w:r>
        <w:rPr>
          <w:rFonts w:cs="Arial"/>
          <w:b/>
          <w:bCs/>
          <w:sz w:val="36"/>
          <w:szCs w:val="36"/>
        </w:rPr>
        <w:t>Školska  godina 2020./2021</w:t>
      </w:r>
      <w:r w:rsidR="008C409D" w:rsidRPr="004A3A6E">
        <w:rPr>
          <w:rFonts w:cs="Arial"/>
          <w:b/>
          <w:bCs/>
          <w:sz w:val="36"/>
          <w:szCs w:val="36"/>
        </w:rPr>
        <w:t>.</w:t>
      </w:r>
    </w:p>
    <w:p w14:paraId="55474232" w14:textId="77777777" w:rsidR="008C409D" w:rsidRPr="004A3A6E" w:rsidRDefault="008C409D" w:rsidP="008C409D">
      <w:pPr>
        <w:jc w:val="center"/>
        <w:rPr>
          <w:rFonts w:ascii="Arial Rounded MT Bold" w:hAnsi="Arial Rounded MT Bold" w:cs="Lucida Sans Unicode"/>
          <w:b/>
          <w:bCs/>
          <w:spacing w:val="60"/>
          <w:sz w:val="96"/>
          <w:szCs w:val="96"/>
        </w:rPr>
      </w:pPr>
    </w:p>
    <w:p w14:paraId="29C35EF8" w14:textId="77777777" w:rsidR="008C409D" w:rsidRPr="004A3A6E" w:rsidRDefault="008C409D" w:rsidP="008C409D">
      <w:pPr>
        <w:rPr>
          <w:rFonts w:ascii="Lucida Sans Unicode" w:hAnsi="Lucida Sans Unicode" w:cs="Lucida Sans Unicode"/>
          <w:b/>
          <w:bCs/>
          <w:sz w:val="24"/>
          <w:szCs w:val="28"/>
        </w:rPr>
      </w:pPr>
    </w:p>
    <w:p w14:paraId="471F0BA9" w14:textId="77777777" w:rsidR="008C409D" w:rsidRPr="004A3A6E" w:rsidRDefault="008C409D" w:rsidP="008C409D">
      <w:pPr>
        <w:rPr>
          <w:rFonts w:ascii="Lucida Sans Unicode" w:hAnsi="Lucida Sans Unicode" w:cs="Lucida Sans Unicode"/>
          <w:b/>
          <w:bCs/>
          <w:sz w:val="24"/>
          <w:szCs w:val="28"/>
        </w:rPr>
      </w:pPr>
    </w:p>
    <w:p w14:paraId="0D0F3BBF" w14:textId="77777777" w:rsidR="008C409D" w:rsidRPr="00FE79B2" w:rsidRDefault="008C409D" w:rsidP="008C409D">
      <w:pPr>
        <w:rPr>
          <w:rFonts w:cs="Arial"/>
          <w:b/>
          <w:bCs/>
          <w:color w:val="FF0000"/>
          <w:sz w:val="28"/>
          <w:szCs w:val="28"/>
        </w:rPr>
      </w:pPr>
      <w:r w:rsidRPr="004A3A6E">
        <w:rPr>
          <w:rFonts w:cs="Arial"/>
          <w:b/>
          <w:bCs/>
          <w:sz w:val="28"/>
          <w:szCs w:val="28"/>
        </w:rPr>
        <w:t>KLASA</w:t>
      </w:r>
      <w:r w:rsidRPr="00294599">
        <w:rPr>
          <w:rFonts w:cs="Arial"/>
          <w:b/>
          <w:bCs/>
          <w:sz w:val="28"/>
          <w:szCs w:val="28"/>
        </w:rPr>
        <w:t xml:space="preserve">: </w:t>
      </w:r>
      <w:r w:rsidR="007578A0" w:rsidRPr="007578A0">
        <w:rPr>
          <w:rFonts w:cs="Arial"/>
          <w:b/>
          <w:bCs/>
          <w:sz w:val="28"/>
          <w:szCs w:val="28"/>
        </w:rPr>
        <w:t>602-02/20</w:t>
      </w:r>
      <w:r w:rsidR="00B509C7" w:rsidRPr="007578A0">
        <w:rPr>
          <w:rFonts w:cs="Arial"/>
          <w:b/>
          <w:bCs/>
          <w:sz w:val="28"/>
          <w:szCs w:val="28"/>
        </w:rPr>
        <w:t>-05/01</w:t>
      </w:r>
    </w:p>
    <w:p w14:paraId="1C73D0B3" w14:textId="77777777" w:rsidR="008C409D" w:rsidRPr="00FE79B2" w:rsidRDefault="008C409D" w:rsidP="008C409D">
      <w:pPr>
        <w:rPr>
          <w:rFonts w:cs="Arial"/>
          <w:bCs/>
          <w:color w:val="FF0000"/>
          <w:sz w:val="28"/>
          <w:szCs w:val="28"/>
        </w:rPr>
      </w:pPr>
      <w:r w:rsidRPr="00076A68">
        <w:rPr>
          <w:rFonts w:cs="Arial"/>
          <w:b/>
          <w:bCs/>
          <w:sz w:val="28"/>
          <w:szCs w:val="28"/>
        </w:rPr>
        <w:t>URBRO</w:t>
      </w:r>
      <w:r w:rsidRPr="00294599">
        <w:rPr>
          <w:rFonts w:cs="Arial"/>
          <w:b/>
          <w:bCs/>
          <w:sz w:val="28"/>
          <w:szCs w:val="28"/>
        </w:rPr>
        <w:t>J</w:t>
      </w:r>
      <w:r w:rsidR="00294599" w:rsidRPr="00294599">
        <w:rPr>
          <w:rFonts w:cs="Arial"/>
          <w:b/>
          <w:bCs/>
          <w:sz w:val="28"/>
          <w:szCs w:val="28"/>
        </w:rPr>
        <w:t>:</w:t>
      </w:r>
      <w:r w:rsidRPr="00294599">
        <w:rPr>
          <w:rFonts w:cs="Arial"/>
          <w:b/>
          <w:bCs/>
          <w:sz w:val="28"/>
          <w:szCs w:val="28"/>
        </w:rPr>
        <w:t xml:space="preserve"> </w:t>
      </w:r>
      <w:r w:rsidR="007578A0" w:rsidRPr="007578A0">
        <w:rPr>
          <w:rFonts w:cs="Arial"/>
          <w:b/>
          <w:bCs/>
          <w:sz w:val="28"/>
          <w:szCs w:val="28"/>
        </w:rPr>
        <w:t>2134/02-20</w:t>
      </w:r>
      <w:r w:rsidR="00B509C7" w:rsidRPr="007578A0">
        <w:rPr>
          <w:rFonts w:cs="Arial"/>
          <w:b/>
          <w:bCs/>
          <w:sz w:val="28"/>
          <w:szCs w:val="28"/>
        </w:rPr>
        <w:t>-01</w:t>
      </w:r>
    </w:p>
    <w:p w14:paraId="221A335A" w14:textId="77777777" w:rsidR="008C409D" w:rsidRPr="00546B6E" w:rsidRDefault="00E426EF" w:rsidP="008C409D">
      <w:pPr>
        <w:rPr>
          <w:rFonts w:cs="Arial"/>
          <w:b/>
          <w:bCs/>
          <w:sz w:val="28"/>
          <w:szCs w:val="28"/>
        </w:rPr>
      </w:pPr>
      <w:r w:rsidRPr="00546B6E">
        <w:rPr>
          <w:rFonts w:cs="Arial"/>
          <w:b/>
          <w:bCs/>
          <w:sz w:val="28"/>
          <w:szCs w:val="28"/>
        </w:rPr>
        <w:t>U Primorskom Docu</w:t>
      </w:r>
      <w:r w:rsidR="004D4E81" w:rsidRPr="00546B6E">
        <w:rPr>
          <w:rFonts w:cs="Arial"/>
          <w:b/>
          <w:bCs/>
          <w:sz w:val="28"/>
          <w:szCs w:val="28"/>
        </w:rPr>
        <w:t>,</w:t>
      </w:r>
      <w:r w:rsidRPr="00546B6E">
        <w:rPr>
          <w:rFonts w:cs="Arial"/>
          <w:b/>
          <w:bCs/>
          <w:sz w:val="28"/>
          <w:szCs w:val="28"/>
        </w:rPr>
        <w:t xml:space="preserve"> </w:t>
      </w:r>
      <w:r w:rsidR="007578A0" w:rsidRPr="007578A0">
        <w:rPr>
          <w:rFonts w:cs="Arial"/>
          <w:b/>
          <w:bCs/>
          <w:sz w:val="28"/>
          <w:szCs w:val="28"/>
        </w:rPr>
        <w:t>5. listopada 2020</w:t>
      </w:r>
      <w:r w:rsidRPr="007578A0">
        <w:rPr>
          <w:rFonts w:cs="Arial"/>
          <w:b/>
          <w:bCs/>
          <w:sz w:val="28"/>
          <w:szCs w:val="28"/>
        </w:rPr>
        <w:t>. godine</w:t>
      </w:r>
      <w:r w:rsidR="008C409D" w:rsidRPr="00546B6E">
        <w:rPr>
          <w:rFonts w:cs="Arial"/>
          <w:b/>
          <w:bCs/>
          <w:sz w:val="28"/>
          <w:szCs w:val="28"/>
        </w:rPr>
        <w:t xml:space="preserve"> </w:t>
      </w:r>
    </w:p>
    <w:p w14:paraId="6230D2BE" w14:textId="77777777" w:rsidR="008C409D" w:rsidRDefault="008C409D" w:rsidP="008C409D">
      <w:pPr>
        <w:tabs>
          <w:tab w:val="left" w:pos="360"/>
        </w:tabs>
        <w:spacing w:after="0" w:line="240" w:lineRule="auto"/>
        <w:jc w:val="both"/>
        <w:rPr>
          <w:rFonts w:ascii="Times New Roman" w:eastAsia="Times New Roman" w:hAnsi="Times New Roman" w:cs="Times New Roman"/>
          <w:b/>
          <w:sz w:val="28"/>
          <w:szCs w:val="28"/>
        </w:rPr>
      </w:pPr>
    </w:p>
    <w:p w14:paraId="0611B511" w14:textId="77777777" w:rsidR="008C409D" w:rsidRDefault="008C409D" w:rsidP="008C409D">
      <w:pPr>
        <w:tabs>
          <w:tab w:val="left" w:pos="360"/>
        </w:tabs>
        <w:spacing w:after="0" w:line="240" w:lineRule="auto"/>
        <w:jc w:val="both"/>
        <w:rPr>
          <w:rFonts w:ascii="Times New Roman" w:eastAsia="Times New Roman" w:hAnsi="Times New Roman" w:cs="Times New Roman"/>
          <w:b/>
          <w:sz w:val="28"/>
          <w:szCs w:val="28"/>
        </w:rPr>
      </w:pPr>
    </w:p>
    <w:p w14:paraId="705C122F" w14:textId="77777777" w:rsidR="008C409D" w:rsidRPr="00273A49" w:rsidRDefault="008C409D" w:rsidP="008C409D">
      <w:pPr>
        <w:tabs>
          <w:tab w:val="left" w:pos="360"/>
        </w:tabs>
        <w:spacing w:after="0" w:line="240" w:lineRule="auto"/>
        <w:jc w:val="both"/>
        <w:rPr>
          <w:rFonts w:ascii="Times New Roman" w:eastAsia="Times New Roman" w:hAnsi="Times New Roman" w:cs="Times New Roman"/>
          <w:b/>
          <w:sz w:val="28"/>
          <w:szCs w:val="28"/>
        </w:rPr>
      </w:pPr>
    </w:p>
    <w:p w14:paraId="17327A15" w14:textId="77777777" w:rsidR="008C409D" w:rsidRDefault="008C409D" w:rsidP="008C409D">
      <w:pPr>
        <w:tabs>
          <w:tab w:val="left" w:pos="103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0682256A" w14:textId="77777777" w:rsidR="008C409D" w:rsidRPr="00273A49" w:rsidRDefault="008C409D" w:rsidP="008C409D">
      <w:pPr>
        <w:tabs>
          <w:tab w:val="left" w:pos="1031"/>
        </w:tabs>
        <w:spacing w:after="0" w:line="240" w:lineRule="auto"/>
        <w:jc w:val="both"/>
        <w:rPr>
          <w:rFonts w:ascii="Times New Roman" w:eastAsia="Times New Roman" w:hAnsi="Times New Roman" w:cs="Times New Roman"/>
          <w:b/>
          <w:sz w:val="28"/>
          <w:szCs w:val="28"/>
        </w:rPr>
      </w:pPr>
    </w:p>
    <w:p w14:paraId="49E2064F" w14:textId="77777777" w:rsidR="008C409D" w:rsidRPr="00273A49" w:rsidRDefault="008C409D" w:rsidP="008C409D">
      <w:pPr>
        <w:tabs>
          <w:tab w:val="left" w:pos="360"/>
        </w:tabs>
        <w:spacing w:after="0" w:line="240" w:lineRule="auto"/>
        <w:jc w:val="both"/>
        <w:rPr>
          <w:rFonts w:ascii="Times New Roman" w:eastAsia="Times New Roman" w:hAnsi="Times New Roman" w:cs="Times New Roman"/>
          <w:b/>
          <w:sz w:val="28"/>
          <w:szCs w:val="28"/>
        </w:rPr>
      </w:pPr>
      <w:r w:rsidRPr="00273A49">
        <w:rPr>
          <w:rFonts w:ascii="Times New Roman" w:eastAsia="Times New Roman" w:hAnsi="Times New Roman" w:cs="Times New Roman"/>
          <w:b/>
          <w:sz w:val="28"/>
          <w:szCs w:val="28"/>
        </w:rPr>
        <w:lastRenderedPageBreak/>
        <w:t xml:space="preserve">  SADRŽAJ: </w:t>
      </w:r>
    </w:p>
    <w:p w14:paraId="7F18E461" w14:textId="77777777" w:rsidR="00610220" w:rsidRDefault="005C4F17">
      <w:pPr>
        <w:pStyle w:val="TOC1"/>
        <w:tabs>
          <w:tab w:val="right" w:pos="9060"/>
        </w:tabs>
        <w:rPr>
          <w:rFonts w:asciiTheme="minorHAnsi" w:eastAsiaTheme="minorEastAsia" w:hAnsiTheme="minorHAnsi" w:cstheme="minorBidi"/>
          <w:b w:val="0"/>
          <w:bCs w:val="0"/>
          <w:caps w:val="0"/>
          <w:noProof/>
          <w:u w:val="none"/>
        </w:rPr>
      </w:pPr>
      <w:r w:rsidRPr="00273A49">
        <w:rPr>
          <w:b w:val="0"/>
          <w:i/>
          <w:iCs/>
          <w:caps w:val="0"/>
          <w:sz w:val="28"/>
          <w:szCs w:val="28"/>
        </w:rPr>
        <w:fldChar w:fldCharType="begin"/>
      </w:r>
      <w:r w:rsidR="008C409D" w:rsidRPr="00273A49">
        <w:rPr>
          <w:b w:val="0"/>
          <w:i/>
          <w:iCs/>
          <w:caps w:val="0"/>
          <w:sz w:val="28"/>
          <w:szCs w:val="28"/>
        </w:rPr>
        <w:instrText xml:space="preserve"> TOC \o "1-3" \h \z \u </w:instrText>
      </w:r>
      <w:r w:rsidRPr="00273A49">
        <w:rPr>
          <w:b w:val="0"/>
          <w:i/>
          <w:iCs/>
          <w:caps w:val="0"/>
          <w:sz w:val="28"/>
          <w:szCs w:val="28"/>
        </w:rPr>
        <w:fldChar w:fldCharType="separate"/>
      </w:r>
      <w:r w:rsidR="00AE4C79" w:rsidRPr="00AE4C79">
        <w:rPr>
          <w:rFonts w:ascii="Comic Sans MS" w:hAnsi="Comic Sans MS" w:cs="Arial"/>
          <w:noProof/>
        </w:rPr>
        <w:t>IZBORNA</w:t>
      </w:r>
      <w:r w:rsidR="00610220" w:rsidRPr="00AE4C79">
        <w:rPr>
          <w:rFonts w:ascii="Comic Sans MS" w:hAnsi="Comic Sans MS" w:cs="Arial"/>
          <w:noProof/>
        </w:rPr>
        <w:t xml:space="preserve"> NASTAVA</w:t>
      </w:r>
      <w:r w:rsidR="00610220">
        <w:rPr>
          <w:noProof/>
          <w:webHidden/>
        </w:rPr>
        <w:tab/>
      </w:r>
      <w:r w:rsidR="00AE4C79">
        <w:rPr>
          <w:noProof/>
          <w:webHidden/>
        </w:rPr>
        <w:t>15</w:t>
      </w:r>
    </w:p>
    <w:p w14:paraId="78FE5BB7" w14:textId="77777777" w:rsidR="00610220" w:rsidRDefault="006D024C">
      <w:pPr>
        <w:pStyle w:val="TOC1"/>
        <w:tabs>
          <w:tab w:val="right" w:pos="9060"/>
        </w:tabs>
        <w:rPr>
          <w:rFonts w:asciiTheme="minorHAnsi" w:eastAsiaTheme="minorEastAsia" w:hAnsiTheme="minorHAnsi" w:cstheme="minorBidi"/>
          <w:b w:val="0"/>
          <w:bCs w:val="0"/>
          <w:caps w:val="0"/>
          <w:noProof/>
          <w:u w:val="none"/>
        </w:rPr>
      </w:pPr>
      <w:hyperlink w:anchor="_Toc463396783" w:history="1">
        <w:r w:rsidR="00610220" w:rsidRPr="004764DD">
          <w:rPr>
            <w:rStyle w:val="Hyperlink"/>
            <w:rFonts w:ascii="Comic Sans MS" w:hAnsi="Comic Sans MS" w:cs="Arial"/>
            <w:noProof/>
          </w:rPr>
          <w:t>DODATNA NASTAVA</w:t>
        </w:r>
        <w:r w:rsidR="00610220">
          <w:rPr>
            <w:noProof/>
            <w:webHidden/>
          </w:rPr>
          <w:tab/>
        </w:r>
        <w:r w:rsidR="00AE4C79">
          <w:rPr>
            <w:noProof/>
            <w:webHidden/>
          </w:rPr>
          <w:t>20</w:t>
        </w:r>
      </w:hyperlink>
    </w:p>
    <w:p w14:paraId="51116CB2" w14:textId="77777777" w:rsidR="00610220" w:rsidRDefault="00AE4C79">
      <w:pPr>
        <w:pStyle w:val="TOC1"/>
        <w:tabs>
          <w:tab w:val="right" w:pos="9060"/>
        </w:tabs>
        <w:rPr>
          <w:rFonts w:asciiTheme="minorHAnsi" w:eastAsiaTheme="minorEastAsia" w:hAnsiTheme="minorHAnsi" w:cstheme="minorBidi"/>
          <w:b w:val="0"/>
          <w:bCs w:val="0"/>
          <w:caps w:val="0"/>
          <w:noProof/>
          <w:u w:val="none"/>
        </w:rPr>
      </w:pPr>
      <w:r w:rsidRPr="004123FC">
        <w:rPr>
          <w:rFonts w:ascii="Comic Sans MS" w:hAnsi="Comic Sans MS" w:cs="Arial"/>
          <w:noProof/>
        </w:rPr>
        <w:t>DOPUNSKA NASTAVA</w:t>
      </w:r>
      <w:r w:rsidR="00610220">
        <w:rPr>
          <w:noProof/>
          <w:webHidden/>
        </w:rPr>
        <w:tab/>
      </w:r>
      <w:r w:rsidR="004123FC">
        <w:rPr>
          <w:noProof/>
          <w:webHidden/>
        </w:rPr>
        <w:t>28</w:t>
      </w:r>
    </w:p>
    <w:p w14:paraId="2483D430" w14:textId="77777777" w:rsidR="00610220" w:rsidRDefault="00AE4C79">
      <w:pPr>
        <w:pStyle w:val="TOC1"/>
        <w:tabs>
          <w:tab w:val="right" w:pos="9060"/>
        </w:tabs>
        <w:rPr>
          <w:rFonts w:asciiTheme="minorHAnsi" w:eastAsiaTheme="minorEastAsia" w:hAnsiTheme="minorHAnsi" w:cstheme="minorBidi"/>
          <w:b w:val="0"/>
          <w:bCs w:val="0"/>
          <w:caps w:val="0"/>
          <w:noProof/>
          <w:u w:val="none"/>
        </w:rPr>
      </w:pPr>
      <w:r w:rsidRPr="00442B13">
        <w:rPr>
          <w:rFonts w:ascii="Comic Sans MS" w:hAnsi="Comic Sans MS"/>
          <w:noProof/>
        </w:rPr>
        <w:t>IZVANNASTAVNE AKTIVNOSTI</w:t>
      </w:r>
      <w:r w:rsidR="00610220">
        <w:rPr>
          <w:noProof/>
          <w:webHidden/>
        </w:rPr>
        <w:tab/>
      </w:r>
      <w:r>
        <w:rPr>
          <w:noProof/>
          <w:webHidden/>
        </w:rPr>
        <w:t>3</w:t>
      </w:r>
      <w:r w:rsidR="00442B13">
        <w:rPr>
          <w:noProof/>
          <w:webHidden/>
        </w:rPr>
        <w:t>2</w:t>
      </w:r>
    </w:p>
    <w:p w14:paraId="70700203" w14:textId="77777777" w:rsidR="00610220" w:rsidRDefault="00AE4C79">
      <w:pPr>
        <w:pStyle w:val="TOC1"/>
        <w:tabs>
          <w:tab w:val="right" w:pos="9060"/>
        </w:tabs>
        <w:rPr>
          <w:rFonts w:asciiTheme="minorHAnsi" w:eastAsiaTheme="minorEastAsia" w:hAnsiTheme="minorHAnsi" w:cstheme="minorBidi"/>
          <w:b w:val="0"/>
          <w:bCs w:val="0"/>
          <w:caps w:val="0"/>
          <w:noProof/>
          <w:u w:val="none"/>
        </w:rPr>
      </w:pPr>
      <w:r w:rsidRPr="00442B13">
        <w:rPr>
          <w:rFonts w:ascii="Comic Sans MS" w:hAnsi="Comic Sans MS"/>
          <w:noProof/>
        </w:rPr>
        <w:t>IZVANUČIONIČKA NASTAVA</w:t>
      </w:r>
      <w:r w:rsidR="00610220">
        <w:rPr>
          <w:noProof/>
          <w:webHidden/>
        </w:rPr>
        <w:tab/>
      </w:r>
      <w:r>
        <w:rPr>
          <w:noProof/>
          <w:webHidden/>
        </w:rPr>
        <w:t>4</w:t>
      </w:r>
      <w:r w:rsidR="00442B13">
        <w:rPr>
          <w:noProof/>
          <w:webHidden/>
        </w:rPr>
        <w:t>8</w:t>
      </w:r>
    </w:p>
    <w:p w14:paraId="140A1F5C" w14:textId="77777777"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PROJEKTI</w:t>
      </w:r>
      <w:r w:rsidR="00610220">
        <w:rPr>
          <w:noProof/>
          <w:webHidden/>
        </w:rPr>
        <w:tab/>
      </w:r>
      <w:r>
        <w:rPr>
          <w:noProof/>
          <w:webHidden/>
        </w:rPr>
        <w:t>7</w:t>
      </w:r>
      <w:r w:rsidR="00C709F8">
        <w:rPr>
          <w:noProof/>
          <w:webHidden/>
        </w:rPr>
        <w:t>7</w:t>
      </w:r>
    </w:p>
    <w:p w14:paraId="6361C00C" w14:textId="77777777"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PROGRAM RADA RAZREDNOG ODJELA</w:t>
      </w:r>
      <w:r w:rsidR="00610220">
        <w:rPr>
          <w:noProof/>
          <w:webHidden/>
        </w:rPr>
        <w:tab/>
      </w:r>
      <w:r w:rsidR="00C709F8">
        <w:rPr>
          <w:noProof/>
          <w:webHidden/>
        </w:rPr>
        <w:t>100</w:t>
      </w:r>
    </w:p>
    <w:p w14:paraId="38116BF8" w14:textId="77777777"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ŠKOLSKI PREVENTIVNI PROGRAM</w:t>
      </w:r>
      <w:r w:rsidR="00610220">
        <w:rPr>
          <w:noProof/>
          <w:webHidden/>
        </w:rPr>
        <w:tab/>
      </w:r>
      <w:r w:rsidR="008A4808">
        <w:rPr>
          <w:noProof/>
          <w:webHidden/>
        </w:rPr>
        <w:t>10</w:t>
      </w:r>
      <w:r w:rsidR="00C709F8">
        <w:rPr>
          <w:noProof/>
          <w:webHidden/>
        </w:rPr>
        <w:t>9</w:t>
      </w:r>
    </w:p>
    <w:p w14:paraId="0F67DA3F" w14:textId="77777777"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PROFESIONALNO USMJERAVANJE UČENIKA 8. RAZREDA</w:t>
      </w:r>
      <w:r w:rsidR="00610220">
        <w:rPr>
          <w:noProof/>
          <w:webHidden/>
        </w:rPr>
        <w:tab/>
      </w:r>
      <w:r w:rsidR="008A4808">
        <w:rPr>
          <w:noProof/>
          <w:webHidden/>
        </w:rPr>
        <w:t>1</w:t>
      </w:r>
      <w:r w:rsidR="00C709F8">
        <w:rPr>
          <w:noProof/>
          <w:webHidden/>
        </w:rPr>
        <w:t>11</w:t>
      </w:r>
    </w:p>
    <w:p w14:paraId="1E2C4B80" w14:textId="77777777" w:rsidR="00610220" w:rsidRDefault="00AE4C79">
      <w:pPr>
        <w:pStyle w:val="TOC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IZVANŠKOLSKE AKTIVNOSTI</w:t>
      </w:r>
      <w:r w:rsidR="00610220">
        <w:rPr>
          <w:noProof/>
          <w:webHidden/>
        </w:rPr>
        <w:tab/>
      </w:r>
      <w:r w:rsidR="008A4808">
        <w:rPr>
          <w:noProof/>
          <w:webHidden/>
        </w:rPr>
        <w:t>1</w:t>
      </w:r>
      <w:r w:rsidR="00C709F8">
        <w:rPr>
          <w:noProof/>
          <w:webHidden/>
        </w:rPr>
        <w:t>12</w:t>
      </w:r>
    </w:p>
    <w:p w14:paraId="24593236" w14:textId="77777777" w:rsidR="008C409D" w:rsidRPr="00273A49" w:rsidRDefault="005C4F17" w:rsidP="008C409D">
      <w:pPr>
        <w:tabs>
          <w:tab w:val="left" w:pos="360"/>
        </w:tabs>
        <w:spacing w:after="0" w:line="240" w:lineRule="auto"/>
        <w:jc w:val="both"/>
        <w:rPr>
          <w:rFonts w:ascii="Times New Roman" w:eastAsia="Times New Roman" w:hAnsi="Times New Roman" w:cs="Times New Roman"/>
          <w:b/>
          <w:sz w:val="28"/>
          <w:szCs w:val="28"/>
        </w:rPr>
      </w:pPr>
      <w:r w:rsidRPr="00273A49">
        <w:rPr>
          <w:rFonts w:ascii="Times New Roman" w:eastAsia="Times New Roman" w:hAnsi="Times New Roman" w:cs="Times New Roman"/>
          <w:bCs/>
          <w:i/>
          <w:iCs/>
          <w:sz w:val="28"/>
          <w:szCs w:val="28"/>
          <w:u w:val="single"/>
        </w:rPr>
        <w:fldChar w:fldCharType="end"/>
      </w:r>
    </w:p>
    <w:p w14:paraId="0CE80AC0" w14:textId="77777777" w:rsidR="008C409D" w:rsidRPr="00273A49" w:rsidRDefault="008C409D" w:rsidP="008C409D">
      <w:pPr>
        <w:rPr>
          <w:rFonts w:ascii="Times New Roman" w:eastAsia="Times New Roman" w:hAnsi="Times New Roman" w:cs="Times New Roman"/>
          <w:b/>
        </w:rPr>
      </w:pPr>
    </w:p>
    <w:p w14:paraId="3CF12604" w14:textId="77777777" w:rsidR="008C409D" w:rsidRPr="00273A49" w:rsidRDefault="008C409D" w:rsidP="008C409D">
      <w:pPr>
        <w:rPr>
          <w:rFonts w:ascii="Times New Roman" w:eastAsia="Times New Roman" w:hAnsi="Times New Roman" w:cs="Times New Roman"/>
          <w:b/>
        </w:rPr>
      </w:pPr>
    </w:p>
    <w:p w14:paraId="0A4C3F1F" w14:textId="77777777" w:rsidR="008C409D" w:rsidRPr="00273A49" w:rsidRDefault="008C409D" w:rsidP="008C409D">
      <w:pPr>
        <w:rPr>
          <w:rFonts w:ascii="Times New Roman" w:eastAsia="Times New Roman" w:hAnsi="Times New Roman" w:cs="Times New Roman"/>
          <w:b/>
        </w:rPr>
      </w:pPr>
    </w:p>
    <w:p w14:paraId="2A1E4FAC" w14:textId="77777777" w:rsidR="008C409D" w:rsidRPr="00273A49" w:rsidRDefault="008C409D" w:rsidP="008C409D">
      <w:pPr>
        <w:rPr>
          <w:rFonts w:ascii="Times New Roman" w:eastAsia="Times New Roman" w:hAnsi="Times New Roman" w:cs="Times New Roman"/>
          <w:b/>
        </w:rPr>
      </w:pPr>
    </w:p>
    <w:p w14:paraId="67E330EE" w14:textId="77777777" w:rsidR="008C409D" w:rsidRPr="006E6772" w:rsidRDefault="008C409D" w:rsidP="008C409D">
      <w:pPr>
        <w:keepNext/>
        <w:spacing w:after="0" w:line="240" w:lineRule="auto"/>
        <w:jc w:val="center"/>
        <w:outlineLvl w:val="0"/>
        <w:rPr>
          <w:rFonts w:ascii="Arial" w:eastAsia="Times New Roman" w:hAnsi="Arial" w:cs="Arial"/>
          <w:b/>
          <w:bCs/>
          <w:sz w:val="24"/>
          <w:szCs w:val="24"/>
        </w:rPr>
      </w:pPr>
      <w:r w:rsidRPr="00273A49">
        <w:rPr>
          <w:rFonts w:ascii="Times New Roman" w:eastAsia="Times New Roman" w:hAnsi="Times New Roman" w:cs="Times New Roman"/>
          <w:b/>
          <w:bCs/>
        </w:rPr>
        <w:br w:type="page"/>
      </w:r>
    </w:p>
    <w:p w14:paraId="11D90430" w14:textId="77777777" w:rsidR="008C409D" w:rsidRPr="00235C74" w:rsidRDefault="008C409D" w:rsidP="008C409D">
      <w:pPr>
        <w:jc w:val="center"/>
        <w:rPr>
          <w:rFonts w:ascii="Comic Sans MS" w:hAnsi="Comic Sans MS" w:cs="Arial"/>
          <w:b/>
          <w:bCs/>
          <w:sz w:val="24"/>
          <w:szCs w:val="24"/>
        </w:rPr>
      </w:pPr>
      <w:r w:rsidRPr="00235C74">
        <w:rPr>
          <w:rFonts w:ascii="Comic Sans MS" w:hAnsi="Comic Sans MS" w:cs="Arial"/>
          <w:b/>
          <w:sz w:val="24"/>
          <w:szCs w:val="24"/>
        </w:rPr>
        <w:lastRenderedPageBreak/>
        <w:t>UVOD</w:t>
      </w:r>
    </w:p>
    <w:p w14:paraId="4D82643A"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Školski kurikulum odnosi se na način na koji škola implementira Nacionalni okvirni kurikulum uzimajući u obzir odgojno-obrazovne potrebe i prioritete učenika i sredine u kojoj škola djeluje. Izradio se u suradnji s djelatnicima škole, učenicima, roditeljima i lokalnom zajednicom.</w:t>
      </w:r>
    </w:p>
    <w:p w14:paraId="1E4BE727" w14:textId="77777777" w:rsidR="008C409D" w:rsidRPr="00235C74" w:rsidRDefault="008C409D" w:rsidP="008C409D">
      <w:pPr>
        <w:pStyle w:val="Default"/>
        <w:jc w:val="both"/>
        <w:rPr>
          <w:rFonts w:ascii="Comic Sans MS" w:hAnsi="Comic Sans MS" w:cs="Arial"/>
          <w:color w:val="auto"/>
        </w:rPr>
      </w:pPr>
    </w:p>
    <w:p w14:paraId="60EF9417"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Školski kurikulum se odnosi na realizaciju dodatne i dopunske nastave, školskih programa i projekata, izvannastavnih i izvanškolskih aktivnosti</w:t>
      </w:r>
      <w:r w:rsidRPr="00235C74">
        <w:rPr>
          <w:rFonts w:ascii="Comic Sans MS" w:hAnsi="Comic Sans MS" w:cs="Arial"/>
          <w:color w:val="auto"/>
        </w:rPr>
        <w:t>.</w:t>
      </w:r>
    </w:p>
    <w:p w14:paraId="621116C9" w14:textId="77777777" w:rsidR="008C409D" w:rsidRPr="00235C74" w:rsidRDefault="008C409D" w:rsidP="008C409D">
      <w:pPr>
        <w:pStyle w:val="Default"/>
        <w:jc w:val="both"/>
        <w:rPr>
          <w:rFonts w:ascii="Comic Sans MS" w:hAnsi="Comic Sans MS" w:cs="Arial"/>
          <w:bCs/>
          <w:color w:val="auto"/>
        </w:rPr>
      </w:pPr>
      <w:r w:rsidRPr="00235C74">
        <w:rPr>
          <w:rFonts w:ascii="Comic Sans MS" w:hAnsi="Comic Sans MS" w:cs="Arial"/>
          <w:bCs/>
          <w:color w:val="auto"/>
        </w:rPr>
        <w:t>Programi školskoga kurikuluma nisu obvezni.</w:t>
      </w:r>
    </w:p>
    <w:p w14:paraId="44A41475" w14:textId="77777777" w:rsidR="008C409D" w:rsidRPr="00235C74" w:rsidRDefault="008C409D" w:rsidP="008C409D">
      <w:pPr>
        <w:pStyle w:val="Default"/>
        <w:jc w:val="both"/>
        <w:rPr>
          <w:rFonts w:ascii="Comic Sans MS" w:hAnsi="Comic Sans MS" w:cs="Arial"/>
          <w:color w:val="auto"/>
        </w:rPr>
      </w:pPr>
    </w:p>
    <w:p w14:paraId="65B1948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Planiranje i ostvarivanje međupredmetnih ili interdisciplinarnih tema pridonose međusobnom povezivanju odgojno-obrazovnih područja i nastavnih predmeta u skladnu cjelinu. Njima se razvijaju različite temeljne kompetencije učenika.</w:t>
      </w:r>
    </w:p>
    <w:p w14:paraId="689B2E6B"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Vrjednovanje se temelji na cjelovitom pristupu praćenja i poticanja individualnoga razvoja svakog učenika s ciljem unaprjeđivanja njihovog razvoja u skladu s njihovim sposobnostima</w:t>
      </w:r>
      <w:r w:rsidRPr="00235C74">
        <w:rPr>
          <w:rFonts w:ascii="Comic Sans MS" w:hAnsi="Comic Sans MS" w:cs="Arial"/>
          <w:color w:val="auto"/>
        </w:rPr>
        <w:t>.</w:t>
      </w:r>
    </w:p>
    <w:p w14:paraId="2450ADFE" w14:textId="77777777" w:rsidR="008C409D" w:rsidRPr="00235C74" w:rsidRDefault="008C409D" w:rsidP="008C409D">
      <w:pPr>
        <w:pStyle w:val="Default"/>
        <w:jc w:val="both"/>
        <w:rPr>
          <w:rFonts w:ascii="Comic Sans MS" w:hAnsi="Comic Sans MS" w:cs="Arial"/>
          <w:color w:val="auto"/>
        </w:rPr>
      </w:pPr>
    </w:p>
    <w:p w14:paraId="462FAB0F" w14:textId="77777777" w:rsidR="008C409D"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Školski odbor je na </w:t>
      </w:r>
      <w:r w:rsidR="004D4E81">
        <w:rPr>
          <w:rFonts w:ascii="Comic Sans MS" w:hAnsi="Comic Sans MS" w:cs="Arial"/>
          <w:color w:val="auto"/>
        </w:rPr>
        <w:t xml:space="preserve">sjednici održanoj </w:t>
      </w:r>
      <w:r w:rsidR="007578A0" w:rsidRPr="007578A0">
        <w:rPr>
          <w:rFonts w:ascii="Comic Sans MS" w:hAnsi="Comic Sans MS" w:cs="Arial"/>
          <w:color w:val="auto"/>
        </w:rPr>
        <w:t>5. listopada 2020</w:t>
      </w:r>
      <w:r w:rsidRPr="007578A0">
        <w:rPr>
          <w:rFonts w:ascii="Comic Sans MS" w:hAnsi="Comic Sans MS" w:cs="Arial"/>
          <w:color w:val="auto"/>
        </w:rPr>
        <w:t>.</w:t>
      </w:r>
      <w:r w:rsidRPr="00546B6E">
        <w:rPr>
          <w:rFonts w:ascii="Comic Sans MS" w:hAnsi="Comic Sans MS" w:cs="Arial"/>
          <w:color w:val="auto"/>
        </w:rPr>
        <w:t xml:space="preserve"> </w:t>
      </w:r>
      <w:r w:rsidRPr="00235C74">
        <w:rPr>
          <w:rFonts w:ascii="Comic Sans MS" w:hAnsi="Comic Sans MS" w:cs="Arial"/>
          <w:color w:val="auto"/>
        </w:rPr>
        <w:t>godine donio Školski kurikulum.</w:t>
      </w:r>
    </w:p>
    <w:p w14:paraId="2DC24AB9" w14:textId="77777777" w:rsidR="00235C74" w:rsidRPr="00235C74" w:rsidRDefault="00235C74" w:rsidP="008C409D">
      <w:pPr>
        <w:pStyle w:val="Default"/>
        <w:jc w:val="both"/>
        <w:rPr>
          <w:rFonts w:ascii="Comic Sans MS" w:hAnsi="Comic Sans MS" w:cs="Arial"/>
          <w:color w:val="auto"/>
        </w:rPr>
      </w:pPr>
    </w:p>
    <w:p w14:paraId="11B960BE"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Stalno praćenje učenikova rada potiče učenike i pridonosi razvoju radnih navika. Vrjednovanje učeničkih aktivnosti i uspjeha treba služiti osposobljavanju za samovrjednovanje zbog razvijanja svijesti o vlastitom znanju i o važnosti stalnoga učenja.</w:t>
      </w:r>
    </w:p>
    <w:p w14:paraId="0FC12215" w14:textId="77777777" w:rsidR="008C409D" w:rsidRPr="00235C74" w:rsidRDefault="008C409D" w:rsidP="008C409D">
      <w:pPr>
        <w:pStyle w:val="Default"/>
        <w:jc w:val="both"/>
        <w:rPr>
          <w:rFonts w:ascii="Comic Sans MS" w:hAnsi="Comic Sans MS" w:cs="Arial"/>
          <w:color w:val="auto"/>
        </w:rPr>
      </w:pPr>
    </w:p>
    <w:p w14:paraId="7F4536EC"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Školski kurikulum utvrđuje dugoročni i kratkoročni plan i program </w:t>
      </w:r>
      <w:r w:rsidRPr="00235C74">
        <w:rPr>
          <w:rFonts w:ascii="Comic Sans MS" w:hAnsi="Comic Sans MS" w:cs="Arial"/>
          <w:bCs/>
          <w:color w:val="auto"/>
        </w:rPr>
        <w:t>izbornih predmeta,</w:t>
      </w:r>
      <w:r w:rsidRPr="00235C74">
        <w:rPr>
          <w:rFonts w:ascii="Comic Sans MS" w:hAnsi="Comic Sans MS" w:cs="Arial"/>
          <w:color w:val="auto"/>
        </w:rPr>
        <w:t xml:space="preserve"> izvannastavnim i izvanškolskim aktivnostima i  </w:t>
      </w:r>
      <w:r w:rsidRPr="00235C74">
        <w:rPr>
          <w:rFonts w:ascii="Comic Sans MS" w:hAnsi="Comic Sans MS" w:cs="Arial"/>
          <w:bCs/>
          <w:color w:val="auto"/>
        </w:rPr>
        <w:t xml:space="preserve">druge odgojno – obrazovne aktivnosti, programe i projekte </w:t>
      </w:r>
      <w:r w:rsidRPr="00235C74">
        <w:rPr>
          <w:rFonts w:ascii="Comic Sans MS" w:hAnsi="Comic Sans MS" w:cs="Arial"/>
          <w:color w:val="auto"/>
        </w:rPr>
        <w:t>na temelju nacionalnog kurikuluma i nastavnog plana i programa.</w:t>
      </w:r>
    </w:p>
    <w:p w14:paraId="1D58FDE3" w14:textId="77777777" w:rsidR="008C409D" w:rsidRPr="00235C74" w:rsidRDefault="008C409D" w:rsidP="008C409D">
      <w:pPr>
        <w:pStyle w:val="Default"/>
        <w:jc w:val="both"/>
        <w:rPr>
          <w:rFonts w:ascii="Comic Sans MS" w:hAnsi="Comic Sans MS" w:cs="Arial"/>
          <w:bCs/>
          <w:color w:val="auto"/>
        </w:rPr>
      </w:pPr>
    </w:p>
    <w:p w14:paraId="7A10B49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Školskim kurikulumom se utvrđuje:</w:t>
      </w:r>
    </w:p>
    <w:p w14:paraId="6DEC2D56" w14:textId="77777777"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aktivnost, program i /ili projekt</w:t>
      </w:r>
    </w:p>
    <w:p w14:paraId="18943674" w14:textId="77777777"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ciljevi aktivnosti, programa i /ili projekta</w:t>
      </w:r>
    </w:p>
    <w:p w14:paraId="08F9BD83" w14:textId="77777777"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namjena aktivnosti, programa i/ili projekta</w:t>
      </w:r>
    </w:p>
    <w:p w14:paraId="6FE7F4FF" w14:textId="77777777"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nositelj aktivnosti, programa i/ili projekta i njihova odgovornost</w:t>
      </w:r>
    </w:p>
    <w:p w14:paraId="30AED37F" w14:textId="77777777"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način realizacija aktivnosti, programa i/ili projekta</w:t>
      </w:r>
    </w:p>
    <w:p w14:paraId="3DF48887" w14:textId="77777777"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vremenik aktivnosti, programa i /ili projekta</w:t>
      </w:r>
    </w:p>
    <w:p w14:paraId="69267144" w14:textId="77777777"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detaljan troškovnik aktivnosti, programa i/ili projekta</w:t>
      </w:r>
    </w:p>
    <w:p w14:paraId="02D42FD3" w14:textId="77777777" w:rsidR="008C409D" w:rsidRPr="00235C74" w:rsidRDefault="008C409D" w:rsidP="00032806">
      <w:pPr>
        <w:pStyle w:val="Default"/>
        <w:numPr>
          <w:ilvl w:val="0"/>
          <w:numId w:val="16"/>
        </w:numPr>
        <w:jc w:val="both"/>
        <w:rPr>
          <w:rFonts w:ascii="Comic Sans MS" w:hAnsi="Comic Sans MS" w:cs="Arial"/>
          <w:color w:val="auto"/>
        </w:rPr>
      </w:pPr>
      <w:r w:rsidRPr="00235C74">
        <w:rPr>
          <w:rFonts w:ascii="Comic Sans MS" w:hAnsi="Comic Sans MS" w:cs="Arial"/>
          <w:bCs/>
          <w:color w:val="auto"/>
        </w:rPr>
        <w:t>način vrednovanja i korištenja rezultata vrednovanja</w:t>
      </w:r>
    </w:p>
    <w:p w14:paraId="213B5745" w14:textId="77777777" w:rsidR="008C409D" w:rsidRPr="00235C74" w:rsidRDefault="008C409D" w:rsidP="008C409D">
      <w:pPr>
        <w:pStyle w:val="Default"/>
        <w:ind w:left="720"/>
        <w:jc w:val="both"/>
        <w:rPr>
          <w:rFonts w:ascii="Comic Sans MS" w:hAnsi="Comic Sans MS" w:cs="Arial"/>
          <w:color w:val="auto"/>
        </w:rPr>
      </w:pPr>
    </w:p>
    <w:p w14:paraId="7C8FAC96" w14:textId="77777777" w:rsidR="008C409D" w:rsidRPr="00235C74" w:rsidRDefault="008C409D" w:rsidP="008C409D">
      <w:pPr>
        <w:pStyle w:val="Default"/>
        <w:ind w:left="720"/>
        <w:jc w:val="both"/>
        <w:rPr>
          <w:rFonts w:ascii="Comic Sans MS" w:hAnsi="Comic Sans MS" w:cs="Arial"/>
          <w:color w:val="auto"/>
        </w:rPr>
      </w:pPr>
    </w:p>
    <w:p w14:paraId="2EDCE204" w14:textId="77777777" w:rsidR="008C409D" w:rsidRPr="00235C74" w:rsidRDefault="008C409D" w:rsidP="008C409D">
      <w:pPr>
        <w:pStyle w:val="Heading1"/>
        <w:jc w:val="center"/>
        <w:rPr>
          <w:rFonts w:ascii="Comic Sans MS" w:hAnsi="Comic Sans MS" w:cs="Arial"/>
          <w:sz w:val="24"/>
        </w:rPr>
      </w:pPr>
      <w:bookmarkStart w:id="0" w:name="_Toc463396782"/>
      <w:r w:rsidRPr="00235C74">
        <w:rPr>
          <w:rFonts w:ascii="Comic Sans MS" w:hAnsi="Comic Sans MS" w:cs="Arial"/>
          <w:sz w:val="24"/>
        </w:rPr>
        <w:lastRenderedPageBreak/>
        <w:t>DOPUNSKA NASTAVA</w:t>
      </w:r>
      <w:bookmarkEnd w:id="0"/>
    </w:p>
    <w:p w14:paraId="6AD7801A" w14:textId="77777777" w:rsidR="008C409D" w:rsidRPr="00235C74" w:rsidRDefault="008C409D" w:rsidP="008C409D">
      <w:pPr>
        <w:rPr>
          <w:rFonts w:ascii="Comic Sans MS" w:hAnsi="Comic Sans MS" w:cs="Arial"/>
          <w:sz w:val="24"/>
          <w:szCs w:val="24"/>
        </w:rPr>
      </w:pPr>
    </w:p>
    <w:p w14:paraId="685A5EAD"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 xml:space="preserve">su utvrđene su nastavnim planom i programom za osnovnu školu, za sve predmete osim odgojnih i izbornih s individualiziranim oblikom rada u skupinama. Dopunski rad predstavlja posebni odgojno-obrazovni program koji se odnosi na učenika ili skupinu učenika koji ne prate redoviti nastavni program s očekivanom razinom uspjeha. </w:t>
      </w:r>
    </w:p>
    <w:p w14:paraId="6DEF0F27"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p>
    <w:p w14:paraId="07253220"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Ovaj oblik nastave ima cilj pomaganje učenicima koji ne prate redoviti nastavni program s očekivanom razinom uspjeha pa se prema potrebi za njih organizira oblik pomoći u učenju i nadoknađivanju znanja, stjecanjem sposobnosti i vještina iz određenih nastavnih područja ili više nastavnih predmeta. Posebnu pomoć pružit će se učenicima građana Republike Hrvatske koji se vraćaju iz inozemstva za brže prevladavanje odgojno – obrazovnih razlika. Pomoć za sve učenike s posebnim obrazovnim potrebama koji se školuju po redovitom ili individualiziranom nastavnom programu. </w:t>
      </w:r>
    </w:p>
    <w:p w14:paraId="390098EB"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 </w:t>
      </w:r>
      <w:r w:rsidRPr="00235C74">
        <w:rPr>
          <w:rFonts w:ascii="Comic Sans MS" w:hAnsi="Comic Sans MS" w:cs="Arial"/>
          <w:color w:val="auto"/>
        </w:rPr>
        <w:t xml:space="preserve">za učenike od prvog do osmog razreda kojima je potrebna pomoć u učenju. </w:t>
      </w:r>
    </w:p>
    <w:p w14:paraId="66F7380D"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 xml:space="preserve">učitelji razredne i predmetne nastave.Učitelji su odgovorni pri realizaciji dopunske nastave kako bi se učenicima prilagodili prema individualnim sposobnostima i mogućnostima. </w:t>
      </w:r>
    </w:p>
    <w:p w14:paraId="352E2BE8"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w:t>
      </w:r>
    </w:p>
    <w:p w14:paraId="47572D4F"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Dopunska nastava realizira se jedan sat tjedno u tijeku nastavne godine, a prema potrebi učenika individualiziranim oblikom rada u skupini do osam učenika, a za učenike s posebnim obrazovnim potrebama u skupini do pet učenika. </w:t>
      </w:r>
    </w:p>
    <w:p w14:paraId="76721B38"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p>
    <w:p w14:paraId="128B2649"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Dopunska nastava realizira se tijekom nastavne godine prema potrebi učenika od prvog do osmog razreda. </w:t>
      </w:r>
    </w:p>
    <w:p w14:paraId="7F488A91"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p>
    <w:p w14:paraId="1CF8EAE4"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MZOŠ</w:t>
      </w:r>
    </w:p>
    <w:p w14:paraId="1457FD61"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p>
    <w:p w14:paraId="0EA02FD5"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U proces samovrjednovanja uključit će se učenici i roditelji anketnim listićima, dok će se u vanjsko vrjednovanje uključiti predstavnici lokalne zajednice i stručne službe. </w:t>
      </w:r>
    </w:p>
    <w:p w14:paraId="3257BDB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VREDNOVANJA: </w:t>
      </w:r>
    </w:p>
    <w:p w14:paraId="6B151BCB"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14:paraId="23D83B8D" w14:textId="77777777" w:rsidR="008C409D" w:rsidRPr="00235C74" w:rsidRDefault="008C409D" w:rsidP="008C409D">
      <w:pPr>
        <w:pStyle w:val="Default"/>
        <w:jc w:val="both"/>
        <w:rPr>
          <w:rFonts w:ascii="Comic Sans MS" w:hAnsi="Comic Sans MS" w:cs="Arial"/>
          <w:color w:val="auto"/>
        </w:rPr>
      </w:pPr>
    </w:p>
    <w:p w14:paraId="39714CFD" w14:textId="77777777" w:rsidR="008C409D" w:rsidRPr="00235C74" w:rsidRDefault="008C409D" w:rsidP="008C409D">
      <w:pPr>
        <w:pStyle w:val="Heading1"/>
        <w:rPr>
          <w:rFonts w:ascii="Comic Sans MS" w:hAnsi="Comic Sans MS" w:cs="Arial"/>
          <w:sz w:val="24"/>
        </w:rPr>
      </w:pPr>
    </w:p>
    <w:p w14:paraId="4AA36BAA" w14:textId="77777777" w:rsidR="008C409D" w:rsidRPr="00235C74" w:rsidRDefault="008C409D" w:rsidP="008C409D">
      <w:pPr>
        <w:rPr>
          <w:rFonts w:ascii="Comic Sans MS" w:hAnsi="Comic Sans MS" w:cs="Arial"/>
          <w:sz w:val="24"/>
          <w:szCs w:val="24"/>
        </w:rPr>
      </w:pPr>
    </w:p>
    <w:p w14:paraId="7A6625DB" w14:textId="77777777" w:rsidR="008C409D" w:rsidRPr="00235C74" w:rsidRDefault="008C409D" w:rsidP="008C409D">
      <w:pPr>
        <w:pStyle w:val="Heading1"/>
        <w:jc w:val="center"/>
        <w:rPr>
          <w:rFonts w:ascii="Comic Sans MS" w:hAnsi="Comic Sans MS" w:cs="Arial"/>
          <w:sz w:val="24"/>
        </w:rPr>
      </w:pPr>
      <w:bookmarkStart w:id="1" w:name="_Toc463396783"/>
      <w:r w:rsidRPr="00235C74">
        <w:rPr>
          <w:rFonts w:ascii="Comic Sans MS" w:hAnsi="Comic Sans MS" w:cs="Arial"/>
          <w:sz w:val="24"/>
        </w:rPr>
        <w:lastRenderedPageBreak/>
        <w:t>DODATNA NASTAVA</w:t>
      </w:r>
      <w:bookmarkEnd w:id="1"/>
    </w:p>
    <w:p w14:paraId="3BC73F3D" w14:textId="77777777" w:rsidR="008C409D" w:rsidRPr="00235C74" w:rsidRDefault="008C409D" w:rsidP="008C409D">
      <w:pPr>
        <w:rPr>
          <w:rFonts w:ascii="Comic Sans MS" w:hAnsi="Comic Sans MS" w:cs="Arial"/>
          <w:sz w:val="24"/>
          <w:szCs w:val="24"/>
        </w:rPr>
      </w:pPr>
    </w:p>
    <w:p w14:paraId="65D1EA97"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 xml:space="preserve">su utvrđene su nastavnim planom i programom za osnovnu školu kao dodatni oblik rada u školi koji se organizira za darovite učenike. Organiziran je u individualiziranom obliku rada u skupinama za potencijalno darovite učenike. </w:t>
      </w:r>
    </w:p>
    <w:p w14:paraId="41217E1E"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p>
    <w:p w14:paraId="3CF027E1"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Cilj je otkrivanje iznadprosječne i darovite djece i stvaranje mogućnosti za razvijanje njihove darovitosti u jednom ili više područja. Potrebno je poticati uključivanje učenika za sudjelovanje na natjecanjima, susretima i smotrama s više timskog promišljanja i unošenja promjena koje će povećati kvalitetu nastavnoga i školskog rada. </w:t>
      </w:r>
    </w:p>
    <w:p w14:paraId="6436BA8D"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Pr="00235C74">
        <w:rPr>
          <w:rFonts w:ascii="Comic Sans MS" w:hAnsi="Comic Sans MS" w:cs="Arial"/>
          <w:color w:val="auto"/>
        </w:rPr>
        <w:t xml:space="preserve">za učenike od prvog do osmog razreda osnovne škole koji u određenom nastavnom predmetu ostvaruju natprosječne rezultate.Učenik se uključuje na temelju vlastite odluke. </w:t>
      </w:r>
    </w:p>
    <w:p w14:paraId="229FAEEE"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 </w:t>
      </w:r>
      <w:r w:rsidRPr="00235C74">
        <w:rPr>
          <w:rFonts w:ascii="Comic Sans MS" w:hAnsi="Comic Sans MS" w:cs="Arial"/>
          <w:color w:val="auto"/>
        </w:rPr>
        <w:t xml:space="preserve">učitelji predmetne i razredne nastave od prvog do osmog razreda. </w:t>
      </w:r>
    </w:p>
    <w:p w14:paraId="6306B607"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Učitelji su odgovorni pri realizaciji dodatne nastave za učenike koji ostvaruju natprosječne rezultate ili pokazuju poseban interes za određeni nastavni predmet ili područje. Potrebno je uočiti darovite učenike i poticati razvoj njihove darovitosti izradom programa u skladu sa sklonostima, interesima, motivacijama i sposobnostima darovitih učenika. </w:t>
      </w:r>
    </w:p>
    <w:p w14:paraId="13821505"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w:t>
      </w:r>
      <w:r w:rsidRPr="00235C74">
        <w:rPr>
          <w:rFonts w:ascii="Comic Sans MS" w:hAnsi="Comic Sans MS" w:cs="Arial"/>
          <w:color w:val="auto"/>
        </w:rPr>
        <w:t xml:space="preserve">dodatna nastava je individualizirani oblik rada u skupini, u pravilu do osam učenika. Realizira se prema posebnom ili obogaćenom odgojno – obrazovnom programu za darovitog učenika ili skupinu darovitih. </w:t>
      </w:r>
    </w:p>
    <w:p w14:paraId="006D1891"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 xml:space="preserve">Dodatna nastava realizira se u pravilu jedan sat tjedno tijekom nastavne godine prema interesu učenika iz svih nastavnih predmeta. </w:t>
      </w:r>
    </w:p>
    <w:p w14:paraId="74542B8B" w14:textId="3FF639DA"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0037555B">
        <w:rPr>
          <w:rFonts w:ascii="Comic Sans MS" w:hAnsi="Comic Sans MS" w:cs="Arial"/>
          <w:color w:val="auto"/>
        </w:rPr>
        <w:t>MZO</w:t>
      </w:r>
    </w:p>
    <w:p w14:paraId="5C176E87"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 xml:space="preserve">U proces samovrjednovanja uključit će se učenici i roditelji anketnim listićima, dok će se u vanjsko vrjednovanje uključiti predstavnici lokalne zajednice i stručne službe. </w:t>
      </w:r>
    </w:p>
    <w:p w14:paraId="09F8202A"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p>
    <w:p w14:paraId="0EF6AD0C" w14:textId="77777777"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14:paraId="28596B45" w14:textId="77777777" w:rsidR="008C409D" w:rsidRPr="00235C74" w:rsidRDefault="008C409D" w:rsidP="008C409D">
      <w:pPr>
        <w:rPr>
          <w:rFonts w:ascii="Comic Sans MS" w:hAnsi="Comic Sans MS" w:cs="Arial"/>
          <w:i/>
          <w:sz w:val="24"/>
          <w:szCs w:val="24"/>
        </w:rPr>
      </w:pPr>
    </w:p>
    <w:p w14:paraId="0974FB9B" w14:textId="77777777" w:rsidR="008C409D" w:rsidRPr="00235C74" w:rsidRDefault="008C409D" w:rsidP="008C409D">
      <w:pPr>
        <w:rPr>
          <w:rFonts w:ascii="Comic Sans MS" w:hAnsi="Comic Sans MS" w:cs="Arial"/>
          <w:i/>
          <w:sz w:val="24"/>
          <w:szCs w:val="24"/>
        </w:rPr>
      </w:pPr>
    </w:p>
    <w:p w14:paraId="67E50C00" w14:textId="77777777" w:rsidR="008C409D" w:rsidRPr="00235C74" w:rsidRDefault="008C409D" w:rsidP="008C409D">
      <w:pPr>
        <w:rPr>
          <w:rFonts w:ascii="Comic Sans MS" w:hAnsi="Comic Sans MS" w:cs="Arial"/>
          <w:i/>
          <w:sz w:val="24"/>
          <w:szCs w:val="24"/>
        </w:rPr>
      </w:pPr>
    </w:p>
    <w:p w14:paraId="590A39A9" w14:textId="77777777" w:rsidR="008C409D" w:rsidRDefault="008C409D" w:rsidP="008C409D">
      <w:pPr>
        <w:rPr>
          <w:rFonts w:ascii="Comic Sans MS" w:hAnsi="Comic Sans MS" w:cs="Arial"/>
          <w:i/>
          <w:sz w:val="24"/>
          <w:szCs w:val="24"/>
        </w:rPr>
      </w:pPr>
    </w:p>
    <w:p w14:paraId="7852E42E" w14:textId="77777777" w:rsidR="004D4E81" w:rsidRPr="00235C74" w:rsidRDefault="004D4E81" w:rsidP="008C409D">
      <w:pPr>
        <w:rPr>
          <w:rFonts w:ascii="Comic Sans MS" w:hAnsi="Comic Sans MS" w:cs="Arial"/>
          <w:i/>
          <w:sz w:val="24"/>
          <w:szCs w:val="24"/>
        </w:rPr>
      </w:pPr>
    </w:p>
    <w:p w14:paraId="1F08A61C" w14:textId="77777777" w:rsidR="008C409D" w:rsidRPr="00235C74" w:rsidRDefault="008C409D" w:rsidP="008C409D">
      <w:pPr>
        <w:pStyle w:val="Default"/>
        <w:ind w:left="720"/>
        <w:jc w:val="center"/>
        <w:rPr>
          <w:rFonts w:ascii="Comic Sans MS" w:hAnsi="Comic Sans MS" w:cs="Arial"/>
          <w:b/>
          <w:color w:val="auto"/>
        </w:rPr>
      </w:pPr>
      <w:r w:rsidRPr="00235C74">
        <w:rPr>
          <w:rFonts w:ascii="Comic Sans MS" w:hAnsi="Comic Sans MS" w:cs="Arial"/>
          <w:b/>
          <w:color w:val="auto"/>
        </w:rPr>
        <w:lastRenderedPageBreak/>
        <w:t>IZBORNA NASTAVA</w:t>
      </w:r>
    </w:p>
    <w:p w14:paraId="29D93B24" w14:textId="77777777" w:rsidR="008C409D" w:rsidRPr="00235C74" w:rsidRDefault="008C409D" w:rsidP="008C409D">
      <w:pPr>
        <w:pStyle w:val="Default"/>
        <w:jc w:val="center"/>
        <w:rPr>
          <w:rFonts w:ascii="Comic Sans MS" w:hAnsi="Comic Sans MS" w:cs="Arial"/>
          <w:color w:val="auto"/>
        </w:rPr>
      </w:pPr>
    </w:p>
    <w:p w14:paraId="0DBEAC0C" w14:textId="77777777" w:rsidR="008C409D" w:rsidRPr="004D4E81" w:rsidRDefault="008C409D" w:rsidP="008C409D">
      <w:pPr>
        <w:pStyle w:val="Heading2"/>
        <w:spacing w:before="0" w:line="240" w:lineRule="auto"/>
        <w:jc w:val="center"/>
        <w:rPr>
          <w:rFonts w:ascii="Comic Sans MS" w:hAnsi="Comic Sans MS" w:cs="Arial"/>
          <w:i/>
          <w:color w:val="auto"/>
          <w:sz w:val="24"/>
          <w:szCs w:val="24"/>
        </w:rPr>
      </w:pPr>
      <w:bookmarkStart w:id="2" w:name="_Toc463396784"/>
      <w:r w:rsidRPr="004D4E81">
        <w:rPr>
          <w:rFonts w:ascii="Comic Sans MS" w:hAnsi="Comic Sans MS" w:cs="Arial"/>
          <w:i/>
          <w:color w:val="auto"/>
          <w:sz w:val="24"/>
          <w:szCs w:val="24"/>
        </w:rPr>
        <w:t>STRANI JEZIK- TALIJANSKI JEZIK</w:t>
      </w:r>
      <w:bookmarkEnd w:id="2"/>
    </w:p>
    <w:p w14:paraId="66DB0546" w14:textId="77777777" w:rsidR="008C409D" w:rsidRPr="00235C74" w:rsidRDefault="008C409D" w:rsidP="008C409D">
      <w:pPr>
        <w:jc w:val="center"/>
        <w:rPr>
          <w:rFonts w:ascii="Comic Sans MS" w:hAnsi="Comic Sans MS" w:cs="Arial"/>
          <w:sz w:val="24"/>
          <w:szCs w:val="24"/>
        </w:rPr>
      </w:pPr>
    </w:p>
    <w:p w14:paraId="7B66421E"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se nastava  prema Nastavnom planu i programu odnosi na učenikov osobni izbor određenog nastavnog predmeta iz ponude u školi.  U sklopu izborne nastave u školi se organizira izborna nastava iz jednog stranog jezika. To je talijanski jezik za učenike od 4. – 8. razreda.</w:t>
      </w:r>
    </w:p>
    <w:p w14:paraId="1D036420" w14:textId="77777777" w:rsidR="008C409D" w:rsidRPr="00235C74" w:rsidRDefault="008C409D" w:rsidP="008C409D">
      <w:pPr>
        <w:pStyle w:val="Default"/>
        <w:jc w:val="both"/>
        <w:rPr>
          <w:rFonts w:ascii="Comic Sans MS" w:hAnsi="Comic Sans MS" w:cs="Arial"/>
          <w:b/>
          <w:bCs/>
          <w:color w:val="auto"/>
        </w:rPr>
      </w:pPr>
    </w:p>
    <w:p w14:paraId="2624D068"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su utvrđene Nastavnim planom i programom za osnovnu školu. Učitelj stranog jezika odgovoran je  realizirati nastavu prema nastavnom planu i programu talijanskog jezika za osnovne škole polazeći od individualnih sposobnosti i interesa učenika. Njegov je zadatak poučavati učenika onim znanjima i razvijati one kompetencije koje će im biti potrebni za cijeloživotno obrazovanje i poduzetništvo.  U svakoj razini učenike treba upoznati s kulturom i civilizacijom zemalja u korelaciji s vlastitom zemljom, istovremeno razvijajući svijest kod učenika o mnogojezičnosti i višejezičnosti te međukulturalnim sličnostima i razlikama.</w:t>
      </w:r>
    </w:p>
    <w:p w14:paraId="6D5BE2C5" w14:textId="77777777"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Potrebno je učenike poticati na samostalno učenje i usvajanje uspješnih strategija učenja i služenja znanjem pripremajući ih za cijeloživotno obrazovanje te razvijati kod učenika navike skupnog i suradničkog učenja kao i sposobnost samovrjednovanja te mogućnost objektivne samousporedbe s mogućnostima drugih.</w:t>
      </w:r>
    </w:p>
    <w:p w14:paraId="79179A39" w14:textId="77777777" w:rsid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CILJ:</w:t>
      </w:r>
    </w:p>
    <w:p w14:paraId="198463E3"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14:paraId="06F8B397" w14:textId="77777777"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 xml:space="preserve">Cilj je suvremene nastave stranog jezika usmena i pisana komunikacijska kompetencija na stranom jeziku. U skladu s potrebama društva nastava stranih jezika osim jezičnih mora nužno razvijati i vještine komuniciranja, timskog rada te osposobljavati učenika za rješavanje problema. Suvremena nastava u središte nastavnog procesa stavlja učenike i njihov razvoj primjenjujući nastavne metode usmjerene na učenika.  Obilježje je tih metoda poticanje učenika na razmišljanje i kognitivno organiziranje sadržaja te kreiranje situacija u kojima učenik može primijeniti postojeće znanje.  Rano učenje stranih jezika težište ima u govornoj komunikaciji, odnosno učenje iz situacija posredstvom mimike, gesta, pokreta, likovnog izraza, igre i pjesme. U toj dobi važno je razvijati osjetljivost djece za drugi jezični sustav i olakšati im daljnje učenje stranih jezika.  Nastava se u višim razredima osnovne škole postupno usmjerava na kognitivno učenje. Jezične se </w:t>
      </w:r>
      <w:r w:rsidRPr="00235C74">
        <w:rPr>
          <w:rFonts w:ascii="Comic Sans MS" w:hAnsi="Comic Sans MS" w:cs="Arial"/>
          <w:color w:val="auto"/>
        </w:rPr>
        <w:lastRenderedPageBreak/>
        <w:t>strukture objašnjavaju uz osvješćivanje njihove upotrebe u kontekstu. U tom se razdoblju nastoji ujednačeno razvijati govornu i pisanu komunikaciju.</w:t>
      </w:r>
    </w:p>
    <w:p w14:paraId="0E0E5D35" w14:textId="77777777"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NAMJENA: </w:t>
      </w:r>
      <w:r w:rsidRPr="00235C74">
        <w:rPr>
          <w:rFonts w:ascii="Comic Sans MS" w:hAnsi="Comic Sans MS" w:cs="Arial"/>
          <w:color w:val="auto"/>
        </w:rPr>
        <w:t>Izborna nastava stranog jezika obvezna je za sve učenike koji se za nju opredijele, a učenik bira izbornu nastavu stranog jezika na početku školske godine. Učenik može prestati pohađati izbornu nastavu stranog jezika nakon pisanog zahtjeva roditelja učenika koji se mora dostaviti Učiteljskom vijeću nakon završetka na</w:t>
      </w:r>
      <w:r w:rsidR="00916797">
        <w:rPr>
          <w:rFonts w:ascii="Comic Sans MS" w:hAnsi="Comic Sans MS" w:cs="Arial"/>
          <w:color w:val="auto"/>
        </w:rPr>
        <w:t>stavne godine,a najkasnije do 30</w:t>
      </w:r>
      <w:r w:rsidRPr="00235C74">
        <w:rPr>
          <w:rFonts w:ascii="Comic Sans MS" w:hAnsi="Comic Sans MS" w:cs="Arial"/>
          <w:color w:val="auto"/>
        </w:rPr>
        <w:t>.</w:t>
      </w:r>
      <w:r w:rsidR="00916797">
        <w:rPr>
          <w:rFonts w:ascii="Comic Sans MS" w:hAnsi="Comic Sans MS" w:cs="Arial"/>
          <w:color w:val="auto"/>
        </w:rPr>
        <w:t xml:space="preserve"> lipnja</w:t>
      </w:r>
      <w:r w:rsidRPr="00235C74">
        <w:rPr>
          <w:rFonts w:ascii="Comic Sans MS" w:hAnsi="Comic Sans MS" w:cs="Arial"/>
          <w:color w:val="auto"/>
        </w:rPr>
        <w:t xml:space="preserve"> tekuće godine za sljedeću školsku godinu.</w:t>
      </w:r>
    </w:p>
    <w:p w14:paraId="581A7A51" w14:textId="77777777"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NOSITELJI: </w:t>
      </w:r>
      <w:r w:rsidRPr="00235C74">
        <w:rPr>
          <w:rFonts w:ascii="Comic Sans MS" w:hAnsi="Comic Sans MS" w:cs="Arial"/>
          <w:color w:val="auto"/>
        </w:rPr>
        <w:t>Nositelj izborne nastave</w:t>
      </w:r>
      <w:r w:rsidR="008C6133">
        <w:rPr>
          <w:rFonts w:ascii="Comic Sans MS" w:hAnsi="Comic Sans MS" w:cs="Arial"/>
          <w:color w:val="auto"/>
        </w:rPr>
        <w:t xml:space="preserve"> stranog jezika</w:t>
      </w:r>
      <w:r w:rsidRPr="00235C74">
        <w:rPr>
          <w:rFonts w:ascii="Comic Sans MS" w:hAnsi="Comic Sans MS" w:cs="Arial"/>
          <w:color w:val="auto"/>
        </w:rPr>
        <w:t xml:space="preserve"> je učiteljica </w:t>
      </w:r>
      <w:r w:rsidR="00076A68">
        <w:rPr>
          <w:rFonts w:ascii="Comic Sans MS" w:hAnsi="Comic Sans MS" w:cs="Arial"/>
          <w:color w:val="auto"/>
        </w:rPr>
        <w:t>Katarina Plenković</w:t>
      </w:r>
      <w:r w:rsidRPr="00235C74">
        <w:rPr>
          <w:rFonts w:ascii="Comic Sans MS" w:hAnsi="Comic Sans MS" w:cs="Arial"/>
          <w:color w:val="auto"/>
        </w:rPr>
        <w:t>.</w:t>
      </w:r>
    </w:p>
    <w:p w14:paraId="0AD35AE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NAČIN REALIZACIJE IZBORNE NASTAVE STRANOG JEZIKA</w:t>
      </w:r>
    </w:p>
    <w:p w14:paraId="69524154"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nastava stranog jezika realizira se s dva sata tjedno po razrednom odjelu ili dobnoj skupini. Broj nastavnih cjelina kao i broj te raspored tema u nastavnim cjelinama svih programa za strani jezik nije obavezujući. Važno je da se predložene teme obrade.</w:t>
      </w:r>
    </w:p>
    <w:p w14:paraId="13A11A5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Pojedine se teme ponavljaju iz godine u godinu zbog potrebe cikličkog proširivanja leksika i struktura. Prijedlozi za izborne teme obrađuju se samo ako je učenicima tema zanimljiva.</w:t>
      </w:r>
    </w:p>
    <w:p w14:paraId="267B775C"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Metodičke upute za učitelje, način provjere i vrjednovanja znanja, vještine i sposobnosti navedeni su u Nacionalnom . Broj i optimalno vrijeme provođenja obvezatnih pisanih radova tijekom školske godine treba uskladiti s Pravilnikom o načinu praćenja i ocjenjivanja učenika.</w:t>
      </w:r>
    </w:p>
    <w:p w14:paraId="699EC768" w14:textId="77777777"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Učitelji će raditi s djecom s posebnim obrazovnim potrebama prema uputama koje se nalaze u Nacionalnom planu i u suradnji sa stručnom službom škole.</w:t>
      </w:r>
    </w:p>
    <w:p w14:paraId="0B54C976" w14:textId="77777777"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stranog jezika realizira se tijekom cijele nastavne godine za sve učenike koji se za nju opredijele.</w:t>
      </w:r>
    </w:p>
    <w:p w14:paraId="4EC15DD4" w14:textId="44C0A11B"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 xml:space="preserve">Bruto iznos za realizaciju izborne nastave stranog </w:t>
      </w:r>
      <w:r w:rsidR="00753B26">
        <w:rPr>
          <w:rFonts w:ascii="Comic Sans MS" w:hAnsi="Comic Sans MS" w:cs="Arial"/>
          <w:color w:val="auto"/>
        </w:rPr>
        <w:t>jezika određen je od strane MZO</w:t>
      </w:r>
      <w:r w:rsidRPr="00235C74">
        <w:rPr>
          <w:rFonts w:ascii="Comic Sans MS" w:hAnsi="Comic Sans MS" w:cs="Arial"/>
          <w:color w:val="auto"/>
        </w:rPr>
        <w:t>.</w:t>
      </w:r>
    </w:p>
    <w:p w14:paraId="6B395D10" w14:textId="77777777" w:rsidR="00235C74" w:rsidRPr="00235C74" w:rsidRDefault="008C409D" w:rsidP="00235C74">
      <w:pPr>
        <w:pStyle w:val="Default"/>
        <w:jc w:val="both"/>
        <w:rPr>
          <w:rFonts w:ascii="Comic Sans MS" w:hAnsi="Comic Sans MS" w:cs="Arial"/>
          <w:b/>
          <w:bCs/>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U proces samovrjednovanja uključit će se učenici i roditelji anketnim listićima, dok će se u vanjsko vrjednovanje uključiti predstavnici lokalne zajednice i stručne službe.</w:t>
      </w:r>
    </w:p>
    <w:p w14:paraId="12B420DB"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NAČIN KORIŠTENJA REZULTATA VRJEDNOVANJA:</w:t>
      </w:r>
    </w:p>
    <w:p w14:paraId="235D36B8" w14:textId="77777777" w:rsidR="008C409D" w:rsidRPr="00235C74" w:rsidRDefault="008C409D" w:rsidP="008C409D">
      <w:pPr>
        <w:spacing w:after="0" w:line="240" w:lineRule="auto"/>
        <w:jc w:val="both"/>
        <w:rPr>
          <w:rFonts w:ascii="Comic Sans MS" w:hAnsi="Comic Sans MS" w:cs="Arial"/>
          <w:sz w:val="24"/>
          <w:szCs w:val="24"/>
        </w:rPr>
      </w:pPr>
      <w:r w:rsidRPr="00235C74">
        <w:rPr>
          <w:rFonts w:ascii="Comic Sans MS" w:hAnsi="Comic Sans MS" w:cs="Arial"/>
          <w:sz w:val="24"/>
          <w:szCs w:val="24"/>
        </w:rPr>
        <w:t>Obrađeni rezultati koristit će se za unaprjeđenje odgojno-obrazovnog rada učitelja i škole u cjelini i određivanja smjernica za povećanje kvalitete nastavnog i školskog rada.</w:t>
      </w:r>
    </w:p>
    <w:p w14:paraId="4A08FD6C" w14:textId="77777777" w:rsidR="008C409D" w:rsidRPr="00235C74" w:rsidRDefault="008C409D" w:rsidP="008C409D">
      <w:pPr>
        <w:pStyle w:val="Heading2"/>
        <w:jc w:val="center"/>
        <w:rPr>
          <w:rFonts w:ascii="Comic Sans MS" w:hAnsi="Comic Sans MS" w:cs="Arial"/>
          <w:i/>
          <w:color w:val="auto"/>
          <w:sz w:val="24"/>
          <w:szCs w:val="24"/>
        </w:rPr>
      </w:pPr>
      <w:r w:rsidRPr="00235C74">
        <w:rPr>
          <w:rFonts w:ascii="Comic Sans MS" w:hAnsi="Comic Sans MS" w:cs="Arial"/>
          <w:color w:val="auto"/>
          <w:sz w:val="24"/>
          <w:szCs w:val="24"/>
        </w:rPr>
        <w:br w:type="page"/>
      </w:r>
      <w:bookmarkStart w:id="3" w:name="_Toc463396785"/>
      <w:r w:rsidRPr="00235C74">
        <w:rPr>
          <w:rFonts w:ascii="Comic Sans MS" w:hAnsi="Comic Sans MS" w:cs="Arial"/>
          <w:i/>
          <w:color w:val="auto"/>
          <w:sz w:val="24"/>
          <w:szCs w:val="24"/>
        </w:rPr>
        <w:lastRenderedPageBreak/>
        <w:t>INFORMATIKA</w:t>
      </w:r>
      <w:bookmarkEnd w:id="3"/>
    </w:p>
    <w:p w14:paraId="55EEE423" w14:textId="77777777" w:rsidR="008C409D" w:rsidRPr="00235C74" w:rsidRDefault="008C409D" w:rsidP="008C409D">
      <w:pPr>
        <w:rPr>
          <w:rFonts w:ascii="Comic Sans MS" w:hAnsi="Comic Sans MS" w:cs="Arial"/>
          <w:sz w:val="24"/>
          <w:szCs w:val="24"/>
        </w:rPr>
      </w:pPr>
    </w:p>
    <w:p w14:paraId="48B2ECA1"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su utvrđene Nastavnim planom i programom za osnovnu školu. Navedeni nastavni sadržaji podijeljeni su u devet programskih cjelina koji se nalaze u dokumentu Podloge za izradbu obrazovnog standarda koji je sastavni dio HNOS-a.</w:t>
      </w:r>
    </w:p>
    <w:p w14:paraId="132CB52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Nastavne teme omogućuju da se izvedbeni program prilagodi tehničkim mogućnostima škole, jer njegovo potpuno izvođenje zahtijeva određeni standard tehničke opremljenosti. Ako računalne mogućnosti u učionici ne zadovoljavaju te standarde, program će se morati prilagoditi. Kvalitetno izvođenje programa pretpostavlja samostalni rad pojedinog učenika na računalu.</w:t>
      </w:r>
    </w:p>
    <w:p w14:paraId="352D884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r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14:paraId="2ED11A94"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Predmet Informatika treba omogućiti učenicima upoznavanje s informacijskom i komunikacijskom tehnologijom. U okviru nastavnog predmeta učenici moraju naučiti djelotvorno upotrebljavati računala i biti sposobni ugraditi osnovne zamisli algoritamskoga načina razmišljanja u rješavanje svakodnevnih problema.</w:t>
      </w:r>
    </w:p>
    <w:p w14:paraId="26F56800"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Nastavni program mora osposobiti učenike:</w:t>
      </w:r>
    </w:p>
    <w:p w14:paraId="2FA37F60" w14:textId="77777777"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rješavanje problema;</w:t>
      </w:r>
    </w:p>
    <w:p w14:paraId="2E5A4245" w14:textId="77777777"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komuniciranje posredstvom različitih medija;</w:t>
      </w:r>
    </w:p>
    <w:p w14:paraId="57AD13FA" w14:textId="77777777"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prikupljanje, organiziranje i analizu podataka te za njihovu sintezu u informacije;</w:t>
      </w:r>
    </w:p>
    <w:p w14:paraId="25E43F87" w14:textId="77777777"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razumijevanje i kritičku ocjenu prikupljenih informacija;</w:t>
      </w:r>
    </w:p>
    <w:p w14:paraId="4065F27D" w14:textId="77777777"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donošenje zaključaka na temelju prikupljenih informacija;</w:t>
      </w:r>
    </w:p>
    <w:p w14:paraId="22147416" w14:textId="77777777" w:rsidR="008C409D" w:rsidRPr="00235C74" w:rsidRDefault="008C409D" w:rsidP="00032806">
      <w:pPr>
        <w:pStyle w:val="Default"/>
        <w:numPr>
          <w:ilvl w:val="0"/>
          <w:numId w:val="27"/>
        </w:numPr>
        <w:jc w:val="both"/>
        <w:rPr>
          <w:rFonts w:ascii="Comic Sans MS" w:hAnsi="Comic Sans MS" w:cs="Arial"/>
          <w:color w:val="auto"/>
        </w:rPr>
      </w:pPr>
      <w:r w:rsidRPr="00235C74">
        <w:rPr>
          <w:rFonts w:ascii="Comic Sans MS" w:hAnsi="Comic Sans MS" w:cs="Arial"/>
          <w:color w:val="auto"/>
        </w:rPr>
        <w:t>za timski rad pri rješavanju problema</w:t>
      </w:r>
    </w:p>
    <w:p w14:paraId="05B63F3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Treba razviti kod učenika sposobnost razlikovanja bitnoga od nebitnoga. Potrebno je kod učenika razviti nazore koji će omogućiti razlikovanje, ali i integraciju virtualnoga i stvarnoga te kritičkoga prihvaćanja sadržaja (nije sve istinito, nije sve dobronamjerno, anonimnost ne znači neodgovornost).</w:t>
      </w:r>
    </w:p>
    <w:p w14:paraId="3BA3146A"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Po završetku osnovne škole učenici bi trebali biti u stanju:</w:t>
      </w:r>
    </w:p>
    <w:p w14:paraId="7A5309A2" w14:textId="77777777"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vješto upotrebljavati ulazno-izlazne naprave;</w:t>
      </w:r>
    </w:p>
    <w:p w14:paraId="5EA597F7" w14:textId="77777777"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djelotvorno upotrebljavati pomagala za pripremu pisanih dokumenata i izradbu prikaza;</w:t>
      </w:r>
    </w:p>
    <w:p w14:paraId="11C3D259" w14:textId="77777777"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djelotvorno upotrebljavati pomagala za pristup do udaljenih informacija te za udaljeno komuniciranje;</w:t>
      </w:r>
    </w:p>
    <w:p w14:paraId="20695E3A" w14:textId="77777777"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prepoznati i odabrati prikladna tehnološka sredstva i alate za rješavanje određenih  problema;</w:t>
      </w:r>
    </w:p>
    <w:p w14:paraId="05508BE6" w14:textId="77777777" w:rsidR="008C409D" w:rsidRPr="00235C74" w:rsidRDefault="008C409D" w:rsidP="00032806">
      <w:pPr>
        <w:pStyle w:val="Default"/>
        <w:numPr>
          <w:ilvl w:val="0"/>
          <w:numId w:val="28"/>
        </w:numPr>
        <w:jc w:val="both"/>
        <w:rPr>
          <w:rFonts w:ascii="Comic Sans MS" w:hAnsi="Comic Sans MS" w:cs="Arial"/>
          <w:color w:val="auto"/>
        </w:rPr>
      </w:pPr>
      <w:r w:rsidRPr="00235C74">
        <w:rPr>
          <w:rFonts w:ascii="Comic Sans MS" w:hAnsi="Comic Sans MS" w:cs="Arial"/>
          <w:color w:val="auto"/>
        </w:rPr>
        <w:t>razumjeti načine pohranjivanja informacija u računalima;</w:t>
      </w:r>
    </w:p>
    <w:p w14:paraId="7E13AC33" w14:textId="77777777"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lastRenderedPageBreak/>
        <w:t>prepoznati sklopovske i programske probleme koji se pojavljuju u svakodnevnom radu i odabrati načine njihova otklanjanja;</w:t>
      </w:r>
    </w:p>
    <w:p w14:paraId="53C222D4" w14:textId="77777777"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t>shvaćati pravna i etička načela uporabe informacijske i komunikacijske tehnologije i raspraviti posljedice njihova narušavanja;</w:t>
      </w:r>
    </w:p>
    <w:p w14:paraId="59BEF40F" w14:textId="77777777"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t>upotrebljavati primjerene programske alate kao potporu u učenju i istraživanju;</w:t>
      </w:r>
    </w:p>
    <w:p w14:paraId="0DA5C383" w14:textId="77777777"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t>upotrebljavati multimedijske alate kao potporu vlastitoj i grupnoj produktivnosti u učenju;</w:t>
      </w:r>
    </w:p>
    <w:p w14:paraId="2B4A26D2" w14:textId="77777777" w:rsidR="008C409D" w:rsidRPr="00235C74" w:rsidRDefault="008C409D" w:rsidP="00032806">
      <w:pPr>
        <w:pStyle w:val="Default"/>
        <w:numPr>
          <w:ilvl w:val="0"/>
          <w:numId w:val="29"/>
        </w:numPr>
        <w:jc w:val="both"/>
        <w:rPr>
          <w:rFonts w:ascii="Comic Sans MS" w:hAnsi="Comic Sans MS" w:cs="Arial"/>
          <w:color w:val="auto"/>
        </w:rPr>
      </w:pPr>
      <w:r w:rsidRPr="00235C74">
        <w:rPr>
          <w:rFonts w:ascii="Comic Sans MS" w:hAnsi="Comic Sans MS" w:cs="Arial"/>
          <w:color w:val="auto"/>
        </w:rPr>
        <w:t>odabrati i ocijeniti prikladna pomagala za rješavanje raznovrsnih zadataka i problema iz stvarnoga života.</w:t>
      </w:r>
    </w:p>
    <w:p w14:paraId="56C022E6"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00E16C92">
        <w:rPr>
          <w:rFonts w:ascii="Comic Sans MS" w:hAnsi="Comic Sans MS" w:cs="Arial"/>
          <w:color w:val="auto"/>
        </w:rPr>
        <w:t>za učenike sedmog i</w:t>
      </w:r>
      <w:r w:rsidRPr="00235C74">
        <w:rPr>
          <w:rFonts w:ascii="Comic Sans MS" w:hAnsi="Comic Sans MS" w:cs="Arial"/>
          <w:color w:val="auto"/>
        </w:rPr>
        <w:t xml:space="preserve"> osmog razreda osnovne škole.</w:t>
      </w:r>
    </w:p>
    <w:p w14:paraId="2407BEE1"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nastava informatike obvezna je za sve učenike koji se za nju opredijele, a učenik bira izbornu nastavu informatike na početku školske godine. Učenik može prestati pohađati izbornu nastavu informatike nakon pisanog zahtjeva i obrazloženja roditelja učenika i učenika Učiteljskom vijeću do početka školske godine pod uvjetom da obaveznu satnicu zamijeni drugim izbornim predmetom ili aktivnošću u školi.</w:t>
      </w:r>
    </w:p>
    <w:p w14:paraId="583271BD"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Nositelj izborne nastave inf</w:t>
      </w:r>
      <w:r w:rsidR="00916797">
        <w:rPr>
          <w:rFonts w:ascii="Comic Sans MS" w:hAnsi="Comic Sans MS" w:cs="Arial"/>
          <w:color w:val="auto"/>
        </w:rPr>
        <w:t>ormatike su učitelji Vinko Miškić i Mario Šego</w:t>
      </w:r>
      <w:r w:rsidR="002D2DEB">
        <w:rPr>
          <w:rFonts w:ascii="Comic Sans MS" w:hAnsi="Comic Sans MS" w:cs="Arial"/>
          <w:color w:val="auto"/>
        </w:rPr>
        <w:t>.</w:t>
      </w:r>
    </w:p>
    <w:p w14:paraId="22423BC0"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IZBORNE NASTAVE INFORMATIKE: </w:t>
      </w:r>
      <w:r w:rsidRPr="00235C74">
        <w:rPr>
          <w:rFonts w:ascii="Comic Sans MS" w:hAnsi="Comic Sans MS" w:cs="Arial"/>
          <w:color w:val="auto"/>
        </w:rPr>
        <w:t>Izborna nastava informatike realizira se s dva sata tjedno po razrednom odjelu ili dobnoj skupini učenika od petog do osmog razreda.</w:t>
      </w:r>
    </w:p>
    <w:p w14:paraId="61FAF14A"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informatike realizira se tijekom cijele školske godine za sve učenike koji se za nju opredijele.</w:t>
      </w:r>
    </w:p>
    <w:p w14:paraId="73079B17" w14:textId="1B93FCA3"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004152DC">
        <w:rPr>
          <w:rFonts w:ascii="Comic Sans MS" w:hAnsi="Comic Sans MS" w:cs="Arial"/>
          <w:color w:val="auto"/>
        </w:rPr>
        <w:t>MZO</w:t>
      </w:r>
    </w:p>
    <w:p w14:paraId="05D5C130"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U proces samovrjednovanja uključit će se učenici i roditelji anketnim listićima, dok će se u vanjsko vrjednovanje uključiti predstavnici lokalne zajednice i stručne službe.</w:t>
      </w:r>
    </w:p>
    <w:p w14:paraId="7460FD6A"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Obrađeni rezultati koristit će se za unaprjeđenje odgojno-obrazovnog rada učitelja i škole u cjelini i određivanja smjernica za povećanje kvalitete nastavnog i školskog rada.</w:t>
      </w:r>
    </w:p>
    <w:p w14:paraId="47E6C770" w14:textId="77777777" w:rsidR="008C409D" w:rsidRPr="00235C74" w:rsidRDefault="008C409D" w:rsidP="008C409D">
      <w:pPr>
        <w:pStyle w:val="Heading2"/>
        <w:jc w:val="center"/>
        <w:rPr>
          <w:rFonts w:ascii="Comic Sans MS" w:hAnsi="Comic Sans MS" w:cs="Arial"/>
          <w:i/>
          <w:color w:val="auto"/>
          <w:sz w:val="24"/>
          <w:szCs w:val="24"/>
        </w:rPr>
      </w:pPr>
      <w:r w:rsidRPr="00235C74">
        <w:rPr>
          <w:rFonts w:ascii="Comic Sans MS" w:hAnsi="Comic Sans MS" w:cs="Arial"/>
          <w:color w:val="auto"/>
          <w:sz w:val="24"/>
          <w:szCs w:val="24"/>
        </w:rPr>
        <w:br w:type="page"/>
      </w:r>
      <w:bookmarkStart w:id="4" w:name="_Toc463396786"/>
      <w:r w:rsidRPr="00235C74">
        <w:rPr>
          <w:rFonts w:ascii="Comic Sans MS" w:hAnsi="Comic Sans MS" w:cs="Arial"/>
          <w:i/>
          <w:color w:val="auto"/>
          <w:sz w:val="24"/>
          <w:szCs w:val="24"/>
        </w:rPr>
        <w:lastRenderedPageBreak/>
        <w:t>VJERONAUK</w:t>
      </w:r>
      <w:bookmarkEnd w:id="4"/>
    </w:p>
    <w:p w14:paraId="7B7DFE4F" w14:textId="77777777" w:rsidR="008C409D" w:rsidRPr="00235C74" w:rsidRDefault="008C409D" w:rsidP="008C409D">
      <w:pPr>
        <w:rPr>
          <w:rFonts w:ascii="Comic Sans MS" w:hAnsi="Comic Sans MS" w:cs="Arial"/>
          <w:sz w:val="24"/>
          <w:szCs w:val="24"/>
        </w:rPr>
      </w:pPr>
    </w:p>
    <w:p w14:paraId="2B9208BF"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su utvrđene su Nastavnim planom i progr</w:t>
      </w:r>
      <w:r w:rsidR="002D2DEB">
        <w:rPr>
          <w:rFonts w:ascii="Comic Sans MS" w:hAnsi="Comic Sans MS" w:cs="Arial"/>
          <w:color w:val="auto"/>
        </w:rPr>
        <w:t xml:space="preserve">amom za osnovnu školu. Učiteljica vjeronauka odgovorna je </w:t>
      </w:r>
      <w:r w:rsidRPr="00235C74">
        <w:rPr>
          <w:rFonts w:ascii="Comic Sans MS" w:hAnsi="Comic Sans MS" w:cs="Arial"/>
          <w:color w:val="auto"/>
        </w:rPr>
        <w:t>prenijeti učenicima vjersko-odgojnu zadaću u duhu evanđelja kršćanske poruke i tradicije, temeljne vrijednosti naše kulture i civilizacije kao što su ljudska prava, sloboda, autonomija i dostojanstvo ljudske osobe koje su zajedničke današnjim europskim narodima i zemljama. Kako bi učenicima omogućivali istinsko i stvaralačko, ljudsko i vjerničko, osobno i zajedničko komuniciranje sa sadržajima evanđeoske poruke i tako pomaže ljudskoj osobi da se ostvari u svojem cjelovitom tjelesnom i duhovnom, ljudskom i vjerničkom, osobnom i društvenom, vjerskom i kulturnom identitetu.</w:t>
      </w:r>
    </w:p>
    <w:p w14:paraId="1C665E88" w14:textId="77777777" w:rsidR="008C409D" w:rsidRPr="00235C74" w:rsidRDefault="002D2DEB" w:rsidP="008C409D">
      <w:pPr>
        <w:pStyle w:val="Default"/>
        <w:jc w:val="both"/>
        <w:rPr>
          <w:rFonts w:ascii="Comic Sans MS" w:hAnsi="Comic Sans MS" w:cs="Arial"/>
          <w:color w:val="auto"/>
        </w:rPr>
      </w:pPr>
      <w:r>
        <w:rPr>
          <w:rFonts w:ascii="Comic Sans MS" w:hAnsi="Comic Sans MS" w:cs="Arial"/>
          <w:b/>
          <w:bCs/>
          <w:color w:val="auto"/>
        </w:rPr>
        <w:t xml:space="preserve">CILJ: </w:t>
      </w:r>
      <w:r w:rsidR="008C409D"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14:paraId="1E454466"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Cilj nastave vjeronauka u osnovnoj školi jest sustavno teološko-ekleziološko  antropološko-pedagoško povezivanja Božje objave i tradicije Crkve sa životnim iskustvom učenika kako bi se ostvarilo sustavno i cjelovito, ekumenski i dijaloški otvoreno upoznavanje vjere.</w:t>
      </w:r>
    </w:p>
    <w:p w14:paraId="625DD159" w14:textId="77777777" w:rsidR="008C409D" w:rsidRPr="00235C74" w:rsidRDefault="00663E71" w:rsidP="008C409D">
      <w:pPr>
        <w:pStyle w:val="Default"/>
        <w:jc w:val="both"/>
        <w:rPr>
          <w:rFonts w:ascii="Comic Sans MS" w:hAnsi="Comic Sans MS" w:cs="Arial"/>
          <w:color w:val="auto"/>
        </w:rPr>
      </w:pPr>
      <w:r>
        <w:rPr>
          <w:rFonts w:ascii="Comic Sans MS" w:hAnsi="Comic Sans MS" w:cs="Arial"/>
          <w:b/>
          <w:bCs/>
          <w:color w:val="auto"/>
        </w:rPr>
        <w:t>NAMJENA</w:t>
      </w:r>
      <w:r w:rsidR="008C409D" w:rsidRPr="00235C74">
        <w:rPr>
          <w:rFonts w:ascii="Comic Sans MS" w:hAnsi="Comic Sans MS" w:cs="Arial"/>
          <w:b/>
          <w:bCs/>
          <w:color w:val="auto"/>
        </w:rPr>
        <w:t xml:space="preserve">: </w:t>
      </w:r>
      <w:r w:rsidR="008C409D" w:rsidRPr="00235C74">
        <w:rPr>
          <w:rFonts w:ascii="Comic Sans MS" w:hAnsi="Comic Sans MS" w:cs="Arial"/>
          <w:color w:val="auto"/>
        </w:rPr>
        <w:t>za učenike od prvog do osmog razreda osnovne škole.  Izborna nastava vjeronauka obavezna je za sve učenike koji se za nju opredijele, a učenik bira izbornu nastavu vjeronauka na početku školske godine.  Učenik može prestati pohađati izbornu nastavu vjeronauka nakon potpisivanja druge ankete o izbornoj nastavi vjeronauka do početka školske godine.</w:t>
      </w:r>
    </w:p>
    <w:p w14:paraId="44352A6F" w14:textId="77777777" w:rsidR="00076A68" w:rsidRDefault="00076A68" w:rsidP="008C409D">
      <w:pPr>
        <w:pStyle w:val="Default"/>
        <w:jc w:val="both"/>
        <w:rPr>
          <w:rFonts w:ascii="Comic Sans MS" w:hAnsi="Comic Sans MS" w:cs="Arial"/>
          <w:color w:val="auto"/>
        </w:rPr>
      </w:pPr>
      <w:r>
        <w:rPr>
          <w:rFonts w:ascii="Comic Sans MS" w:hAnsi="Comic Sans MS" w:cs="Arial"/>
          <w:b/>
          <w:bCs/>
          <w:color w:val="auto"/>
        </w:rPr>
        <w:t xml:space="preserve">NOSITELJI: </w:t>
      </w:r>
      <w:r w:rsidR="008C409D" w:rsidRPr="00235C74">
        <w:rPr>
          <w:rFonts w:ascii="Comic Sans MS" w:hAnsi="Comic Sans MS" w:cs="Arial"/>
          <w:color w:val="auto"/>
        </w:rPr>
        <w:t>Nositelji izborne nastave vjeronauka je učitelj</w:t>
      </w:r>
      <w:r>
        <w:rPr>
          <w:rFonts w:ascii="Comic Sans MS" w:hAnsi="Comic Sans MS" w:cs="Arial"/>
          <w:color w:val="auto"/>
        </w:rPr>
        <w:t>ica</w:t>
      </w:r>
      <w:r w:rsidR="008C409D" w:rsidRPr="00235C74">
        <w:rPr>
          <w:rFonts w:ascii="Comic Sans MS" w:hAnsi="Comic Sans MS" w:cs="Arial"/>
          <w:color w:val="auto"/>
        </w:rPr>
        <w:t xml:space="preserve"> vjeronauka</w:t>
      </w:r>
      <w:r>
        <w:rPr>
          <w:rFonts w:ascii="Comic Sans MS" w:hAnsi="Comic Sans MS" w:cs="Arial"/>
          <w:color w:val="auto"/>
        </w:rPr>
        <w:t xml:space="preserve"> Ružica Šarić</w:t>
      </w:r>
      <w:r w:rsidR="008C409D" w:rsidRPr="00235C74">
        <w:rPr>
          <w:rFonts w:ascii="Comic Sans MS" w:hAnsi="Comic Sans MS" w:cs="Arial"/>
          <w:color w:val="auto"/>
        </w:rPr>
        <w:t xml:space="preserve">. </w:t>
      </w:r>
    </w:p>
    <w:p w14:paraId="46A9BBC4"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IZBORNE NASTAVE VJERONAUKA  </w:t>
      </w:r>
      <w:r w:rsidRPr="00235C74">
        <w:rPr>
          <w:rFonts w:ascii="Comic Sans MS" w:hAnsi="Comic Sans MS" w:cs="Arial"/>
          <w:color w:val="auto"/>
        </w:rPr>
        <w:t>Izborna nastava vjeronauka realizira se s dva sata tjedno po razrednom odjelu ili dobnoj skupini učenika od prvog do osmog razreda. Vjeronaučna građa u svim godištima oblikovana je u tematske cjeline koju čine dvije ili više tema. Vjeronaučna nastava prednost daje metodičkim pristupima, sustavima, metodama i postupcima koji učenicima omogućuju istinsko i stvaralačko, ljudsko i vjerničko, osobno i zajedničko komuniciranje sa sadržajima evanđeoske poruke.  Vjeronaučna didaktika i metodika razlikuje opće, posebne i pojedinačne ciljeve u svakom godištu. Vjeroučitelji rade po smjernicama HNOS-a za izravnu pripravu nastavne teme i izvođenje vjeronaučne nastave.</w:t>
      </w:r>
    </w:p>
    <w:p w14:paraId="78952711"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vjeronauka realizira se tijekom nastavne godine za sve učenike koji se za nju opredijele od prvog do osmog razreda.</w:t>
      </w:r>
    </w:p>
    <w:p w14:paraId="0D08A15A" w14:textId="5C1BEDCE"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005E14DF">
        <w:rPr>
          <w:rFonts w:ascii="Comic Sans MS" w:hAnsi="Comic Sans MS" w:cs="Arial"/>
          <w:color w:val="auto"/>
        </w:rPr>
        <w:t>MZO</w:t>
      </w:r>
      <w:bookmarkStart w:id="5" w:name="_GoBack"/>
      <w:bookmarkEnd w:id="5"/>
    </w:p>
    <w:p w14:paraId="1F22BC0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lastRenderedPageBreak/>
        <w:t xml:space="preserve">NAČIN VRJEDNOVANJA: </w:t>
      </w:r>
      <w:r w:rsidRPr="00235C74">
        <w:rPr>
          <w:rFonts w:ascii="Comic Sans MS" w:hAnsi="Comic Sans MS" w:cs="Arial"/>
          <w:color w:val="auto"/>
        </w:rPr>
        <w:t>U proces samovrjednovanja uključit će se učenici i roditelji anketnim listićima, dok će se u vanjsko vrjednovanje uključiti predstavnici lokalne zajednice i stručne službe.</w:t>
      </w:r>
    </w:p>
    <w:p w14:paraId="1293690E"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Obrađeni rezultati koristit će se za unaprjeđenje odgojno-obrazovnog rada učitelja i škole u cjelini i određivanja smjernica za povećanje kvalitete nastavnog i školskog rada.</w:t>
      </w:r>
    </w:p>
    <w:p w14:paraId="3C31E6C6" w14:textId="77777777" w:rsidR="008C409D" w:rsidRPr="00235C74" w:rsidRDefault="008C409D" w:rsidP="008C409D">
      <w:pPr>
        <w:jc w:val="center"/>
        <w:rPr>
          <w:rFonts w:ascii="Comic Sans MS" w:hAnsi="Comic Sans MS" w:cs="Arial"/>
          <w:i/>
          <w:sz w:val="24"/>
          <w:szCs w:val="24"/>
        </w:rPr>
      </w:pPr>
    </w:p>
    <w:p w14:paraId="616F059B" w14:textId="77777777" w:rsidR="008C409D" w:rsidRPr="00235C74" w:rsidRDefault="008C409D" w:rsidP="008C409D">
      <w:pPr>
        <w:jc w:val="center"/>
        <w:rPr>
          <w:rFonts w:ascii="Comic Sans MS" w:hAnsi="Comic Sans MS" w:cs="Arial"/>
          <w:b/>
          <w:sz w:val="24"/>
          <w:szCs w:val="24"/>
        </w:rPr>
      </w:pPr>
    </w:p>
    <w:p w14:paraId="7B36F6AD" w14:textId="77777777" w:rsidR="008C409D" w:rsidRPr="00235C74" w:rsidRDefault="008C409D" w:rsidP="008C409D">
      <w:pPr>
        <w:jc w:val="center"/>
        <w:rPr>
          <w:rFonts w:ascii="Comic Sans MS" w:hAnsi="Comic Sans MS" w:cs="Arial"/>
          <w:b/>
          <w:sz w:val="24"/>
          <w:szCs w:val="24"/>
        </w:rPr>
      </w:pPr>
      <w:r w:rsidRPr="00235C74">
        <w:rPr>
          <w:rFonts w:ascii="Comic Sans MS" w:hAnsi="Comic Sans MS" w:cs="Arial"/>
          <w:b/>
          <w:sz w:val="24"/>
          <w:szCs w:val="24"/>
        </w:rPr>
        <w:t>IZVANNASTAVNE AKTIVNOSTI</w:t>
      </w:r>
    </w:p>
    <w:p w14:paraId="06A25638" w14:textId="77777777"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Aktivnosti </w:t>
      </w:r>
      <w:r w:rsidRPr="00235C74">
        <w:rPr>
          <w:rFonts w:ascii="Comic Sans MS" w:hAnsi="Comic Sans MS" w:cs="Arial"/>
          <w:sz w:val="24"/>
          <w:szCs w:val="24"/>
        </w:rPr>
        <w:t xml:space="preserve">proizlaze iz Nastavnog plana i programa za osnovnu školu. Učenici obogaćuju i proširuju znanje iz pojedinih nastavnih predmeta te se pripremaju i potiču za sudjelovanje na natjecanjima, susretima i smotrama. INA organiziraju se za sve učenike : od onih prosječnih sposobnosti, darovitih i učenika koji zaostaju za očekivanom razinom učenja do učenika s posebnim potrebama. </w:t>
      </w:r>
    </w:p>
    <w:p w14:paraId="1CD25021" w14:textId="77777777"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sz w:val="24"/>
          <w:szCs w:val="24"/>
        </w:rPr>
        <w:t xml:space="preserve">U školi djeluju INA iz sljedećih područja: </w:t>
      </w:r>
    </w:p>
    <w:p w14:paraId="4B58B4CA" w14:textId="77777777" w:rsidR="008C409D" w:rsidRPr="00235C74" w:rsidRDefault="008C409D" w:rsidP="00032806">
      <w:pPr>
        <w:numPr>
          <w:ilvl w:val="0"/>
          <w:numId w:val="30"/>
        </w:numPr>
        <w:spacing w:after="0"/>
        <w:jc w:val="both"/>
        <w:rPr>
          <w:rFonts w:ascii="Comic Sans MS" w:hAnsi="Comic Sans MS" w:cs="Arial"/>
          <w:sz w:val="24"/>
          <w:szCs w:val="24"/>
        </w:rPr>
      </w:pPr>
      <w:r w:rsidRPr="00235C74">
        <w:rPr>
          <w:rFonts w:ascii="Comic Sans MS" w:hAnsi="Comic Sans MS" w:cs="Arial"/>
          <w:sz w:val="24"/>
          <w:szCs w:val="24"/>
        </w:rPr>
        <w:t xml:space="preserve">iz jezično-umjetničkog područja: literarne, dramske, likovne, glazbene, kreativne, stvaralačke </w:t>
      </w:r>
    </w:p>
    <w:p w14:paraId="251C8911" w14:textId="77777777" w:rsidR="008C409D" w:rsidRPr="00235C74" w:rsidRDefault="008C409D" w:rsidP="00032806">
      <w:pPr>
        <w:numPr>
          <w:ilvl w:val="0"/>
          <w:numId w:val="30"/>
        </w:numPr>
        <w:spacing w:after="0"/>
        <w:jc w:val="both"/>
        <w:rPr>
          <w:rFonts w:ascii="Comic Sans MS" w:hAnsi="Comic Sans MS" w:cs="Arial"/>
          <w:sz w:val="24"/>
          <w:szCs w:val="24"/>
        </w:rPr>
      </w:pPr>
      <w:r w:rsidRPr="00235C74">
        <w:rPr>
          <w:rFonts w:ascii="Comic Sans MS" w:hAnsi="Comic Sans MS" w:cs="Arial"/>
          <w:sz w:val="24"/>
          <w:szCs w:val="24"/>
        </w:rPr>
        <w:t>iz društvenog područja ( vjeronaučna olimpijada)</w:t>
      </w:r>
    </w:p>
    <w:p w14:paraId="52C3294A" w14:textId="77777777" w:rsidR="008C409D" w:rsidRPr="00235C74" w:rsidRDefault="008C409D" w:rsidP="00032806">
      <w:pPr>
        <w:numPr>
          <w:ilvl w:val="0"/>
          <w:numId w:val="30"/>
        </w:numPr>
        <w:spacing w:after="0"/>
        <w:jc w:val="both"/>
        <w:rPr>
          <w:rFonts w:ascii="Comic Sans MS" w:hAnsi="Comic Sans MS" w:cs="Arial"/>
          <w:sz w:val="24"/>
          <w:szCs w:val="24"/>
        </w:rPr>
      </w:pPr>
      <w:r w:rsidRPr="00235C74">
        <w:rPr>
          <w:rFonts w:ascii="Comic Sans MS" w:hAnsi="Comic Sans MS" w:cs="Arial"/>
          <w:sz w:val="24"/>
          <w:szCs w:val="24"/>
        </w:rPr>
        <w:t>klubovi ( Športski školski klub</w:t>
      </w:r>
      <w:r w:rsidR="00663E71">
        <w:rPr>
          <w:rFonts w:ascii="Comic Sans MS" w:hAnsi="Comic Sans MS" w:cs="Arial"/>
          <w:sz w:val="24"/>
          <w:szCs w:val="24"/>
        </w:rPr>
        <w:t>, U</w:t>
      </w:r>
      <w:r w:rsidR="008C6133">
        <w:rPr>
          <w:rFonts w:ascii="Comic Sans MS" w:hAnsi="Comic Sans MS" w:cs="Arial"/>
          <w:sz w:val="24"/>
          <w:szCs w:val="24"/>
        </w:rPr>
        <w:t>čenička zadruga</w:t>
      </w:r>
      <w:r w:rsidRPr="00235C74">
        <w:rPr>
          <w:rFonts w:ascii="Comic Sans MS" w:hAnsi="Comic Sans MS" w:cs="Arial"/>
          <w:sz w:val="24"/>
          <w:szCs w:val="24"/>
        </w:rPr>
        <w:t>)</w:t>
      </w:r>
    </w:p>
    <w:p w14:paraId="2413ED1A" w14:textId="77777777"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CILJ: </w:t>
      </w:r>
      <w:r w:rsidRPr="00235C74">
        <w:rPr>
          <w:rFonts w:ascii="Comic Sans MS" w:hAnsi="Comic Sans MS" w:cs="Arial"/>
          <w:sz w:val="24"/>
          <w:szCs w:val="24"/>
        </w:rPr>
        <w:t xml:space="preserve">Ciljevi su sprječavanje društveno neprihvatljivoga ponašanja, poticaj za samostalno istraživačko učenje i zadovoljavanje različitih potreba i interesa učenika. Učitelji planiraju odgojno – obrazovni rad s ciljem uspješnog poticanja učenika na angažiranje za rad izvan redovne nastave i kvalitetnog provođenja slobodnog vremena. </w:t>
      </w:r>
    </w:p>
    <w:p w14:paraId="2B7BC388" w14:textId="77777777"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NAMJENA : </w:t>
      </w:r>
      <w:r w:rsidRPr="00235C74">
        <w:rPr>
          <w:rFonts w:ascii="Comic Sans MS" w:hAnsi="Comic Sans MS" w:cs="Arial"/>
          <w:sz w:val="24"/>
          <w:szCs w:val="24"/>
        </w:rPr>
        <w:t xml:space="preserve">za učenike od prvog do osmog razreda radi zadovoljavanja različitih potreba i interesa učenika. INA se organiziraju se za sve učenike prosječnih sposobnosti, darovite učenike, učenike s posebnim obrazovnim potrebama i učenike koji zaostaju za očekivanom razinom učenja. Učenici se samostalno odlučuju o uključivanju što odražava njihovu želja za većim uspjehom i pokazuje veću motivaciju za učenjem u slobodnijim okruženjima poučavanja. </w:t>
      </w:r>
    </w:p>
    <w:p w14:paraId="4608FE04" w14:textId="77777777"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NOSITELJI </w:t>
      </w:r>
      <w:r w:rsidRPr="00235C74">
        <w:rPr>
          <w:rFonts w:ascii="Comic Sans MS" w:hAnsi="Comic Sans MS" w:cs="Arial"/>
          <w:sz w:val="24"/>
          <w:szCs w:val="24"/>
        </w:rPr>
        <w:t xml:space="preserve">su učitelji razredne i predmetne nastave. </w:t>
      </w:r>
    </w:p>
    <w:p w14:paraId="6205AF7A" w14:textId="77777777" w:rsidR="008C409D" w:rsidRPr="00235C74" w:rsidRDefault="008C409D" w:rsidP="008C409D">
      <w:pPr>
        <w:spacing w:after="0"/>
        <w:jc w:val="both"/>
        <w:rPr>
          <w:rFonts w:ascii="Comic Sans MS" w:hAnsi="Comic Sans MS" w:cs="Arial"/>
          <w:bCs/>
          <w:sz w:val="24"/>
          <w:szCs w:val="24"/>
        </w:rPr>
      </w:pPr>
      <w:r w:rsidRPr="00235C74">
        <w:rPr>
          <w:rFonts w:ascii="Comic Sans MS" w:hAnsi="Comic Sans MS" w:cs="Arial"/>
          <w:b/>
          <w:bCs/>
          <w:sz w:val="24"/>
          <w:szCs w:val="24"/>
        </w:rPr>
        <w:t xml:space="preserve">NAČIN REALIZACIJE: </w:t>
      </w:r>
      <w:r w:rsidRPr="00235C74">
        <w:rPr>
          <w:rFonts w:ascii="Comic Sans MS" w:hAnsi="Comic Sans MS" w:cs="Arial"/>
          <w:sz w:val="24"/>
          <w:szCs w:val="24"/>
        </w:rPr>
        <w:t xml:space="preserve">Izvannastavne aktivnosti povezane su s određenim nastavnim predmetom ili su interdisciplinarne prirode. Način i metode realizacije izvannastavnih aktivnosti pretežito su projektnoga, istraživačkog, odgojno – </w:t>
      </w:r>
      <w:r w:rsidRPr="00235C74">
        <w:rPr>
          <w:rFonts w:ascii="Comic Sans MS" w:hAnsi="Comic Sans MS" w:cs="Arial"/>
          <w:sz w:val="24"/>
          <w:szCs w:val="24"/>
        </w:rPr>
        <w:lastRenderedPageBreak/>
        <w:t xml:space="preserve">obrazovnog rada ili terenske nastave koji se u pravilu realizira jedan sat tjedno po skupini tijekom nastavne godine. </w:t>
      </w:r>
    </w:p>
    <w:p w14:paraId="0F29B4DD" w14:textId="77777777" w:rsidR="008C409D" w:rsidRPr="00235C74" w:rsidRDefault="008C409D" w:rsidP="008C409D">
      <w:pPr>
        <w:spacing w:after="0"/>
        <w:jc w:val="both"/>
        <w:rPr>
          <w:rFonts w:ascii="Comic Sans MS" w:hAnsi="Comic Sans MS" w:cs="Arial"/>
          <w:b/>
          <w:bCs/>
          <w:sz w:val="24"/>
          <w:szCs w:val="24"/>
        </w:rPr>
      </w:pPr>
      <w:r w:rsidRPr="00235C74">
        <w:rPr>
          <w:rFonts w:ascii="Comic Sans MS" w:hAnsi="Comic Sans MS" w:cs="Arial"/>
          <w:b/>
          <w:bCs/>
          <w:sz w:val="24"/>
          <w:szCs w:val="24"/>
        </w:rPr>
        <w:t xml:space="preserve">VREMENIK:  </w:t>
      </w:r>
      <w:r w:rsidRPr="00235C74">
        <w:rPr>
          <w:rFonts w:ascii="Comic Sans MS" w:hAnsi="Comic Sans MS" w:cs="Arial"/>
          <w:sz w:val="24"/>
          <w:szCs w:val="24"/>
        </w:rPr>
        <w:t xml:space="preserve">Izvannastavne aktivnosti realiziraju se tijekom nastavne godine izvan redovne nastave za učenike od prvog do osmog razreda prema njihovom interesu i izboru. </w:t>
      </w:r>
    </w:p>
    <w:p w14:paraId="4E0C3815" w14:textId="77777777"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NAČIN VRJEDNOVANJA: </w:t>
      </w:r>
      <w:r w:rsidRPr="00235C74">
        <w:rPr>
          <w:rFonts w:ascii="Comic Sans MS" w:hAnsi="Comic Sans MS" w:cs="Arial"/>
          <w:sz w:val="24"/>
          <w:szCs w:val="24"/>
        </w:rPr>
        <w:t xml:space="preserve">U proces samovrjednovanja uključit će se učenici i roditelji anketnim listićima, dok će se u vanjsko vrjednovanje uključiti predstavnici lokalne zajednice i stručne službe. </w:t>
      </w:r>
    </w:p>
    <w:p w14:paraId="45D06781" w14:textId="77777777"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NAČIN KORIŠTENJA REZULTATA VRJEDNOVANJA:  </w:t>
      </w:r>
    </w:p>
    <w:p w14:paraId="671F8C96" w14:textId="77777777"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sz w:val="24"/>
          <w:szCs w:val="24"/>
        </w:rPr>
        <w:t>Obrađeni rezultati koristit će se za unaprjeđenje odgojno-obrazovnog rada učitelja i škole u cjelini i određivanja smjernica za povećanje kvalitete nastavnog i školskog rada.</w:t>
      </w:r>
    </w:p>
    <w:p w14:paraId="406156B2" w14:textId="77777777" w:rsidR="008C409D" w:rsidRPr="00235C74" w:rsidRDefault="008C409D" w:rsidP="008C409D">
      <w:pPr>
        <w:jc w:val="center"/>
        <w:rPr>
          <w:rFonts w:ascii="Comic Sans MS" w:hAnsi="Comic Sans MS" w:cs="Arial"/>
          <w:i/>
          <w:sz w:val="24"/>
          <w:szCs w:val="24"/>
        </w:rPr>
      </w:pPr>
      <w:r w:rsidRPr="00235C74">
        <w:rPr>
          <w:rFonts w:ascii="Comic Sans MS" w:hAnsi="Comic Sans MS" w:cs="Arial"/>
          <w:i/>
          <w:sz w:val="24"/>
          <w:szCs w:val="24"/>
        </w:rPr>
        <w:br w:type="page"/>
      </w:r>
    </w:p>
    <w:p w14:paraId="7147BC55" w14:textId="77777777" w:rsidR="008C409D" w:rsidRPr="00235C74" w:rsidRDefault="008C409D" w:rsidP="008C409D">
      <w:pPr>
        <w:jc w:val="center"/>
        <w:rPr>
          <w:rFonts w:ascii="Comic Sans MS" w:hAnsi="Comic Sans MS" w:cs="Arial"/>
          <w:b/>
          <w:sz w:val="24"/>
          <w:szCs w:val="24"/>
        </w:rPr>
      </w:pPr>
      <w:r w:rsidRPr="00235C74">
        <w:rPr>
          <w:rFonts w:ascii="Comic Sans MS" w:hAnsi="Comic Sans MS" w:cs="Arial"/>
          <w:b/>
          <w:sz w:val="24"/>
          <w:szCs w:val="24"/>
        </w:rPr>
        <w:lastRenderedPageBreak/>
        <w:t>IZVANŠKOLSKE AKTIVNOSTI</w:t>
      </w:r>
    </w:p>
    <w:p w14:paraId="681108A1"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Izvanškolske aktivnosti podrazumijevaju prema Nastavnom planu i programu izvanučioničku nastavu koja obuhvaća sve planirane programske sadržaje izvan škole : </w:t>
      </w:r>
      <w:r w:rsidRPr="00235C74">
        <w:rPr>
          <w:rFonts w:ascii="Comic Sans MS" w:hAnsi="Comic Sans MS" w:cs="Arial"/>
          <w:bCs/>
          <w:color w:val="auto"/>
        </w:rPr>
        <w:t>od izleta ( jednodnevnih i poludnevnih) i ekskurzija, odlazaka u kino, kazalište, muzeje, galerije, knjižnice do terenske nastave i škole u prirodi.</w:t>
      </w:r>
    </w:p>
    <w:p w14:paraId="7084FD26"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r w:rsidRPr="00235C74">
        <w:rPr>
          <w:rFonts w:ascii="Comic Sans MS" w:hAnsi="Comic Sans MS" w:cs="Arial"/>
          <w:color w:val="auto"/>
        </w:rPr>
        <w:t>Cilj izvanškolskih aktivnosti je učenje otkrivanjem u neposrednoj životnoj stvarnosti u kojemu se učenici susreću s prirodnom i kulturnom okolinom, ljudima koji u njoj žive i koji su utjecali na okolinu. Rad izvan škole potiče radost otkrivanja, istraživanja i stvaranja, pogodan je za timski rad i utječe na stvaranje kvalitetnih odnosa unutar odgojno-obrazovne skupine. Pri organizaciji ovoga oblika rada valja voditi računa o interesima, mogućnostima i sposobnostima učenika. Izvanškolska nastava treba koristiti mogućnost interdisciplinarnoga povezivanja sadržaja različitih nastavnih predmeta. Pogodnost ovoga oblika jest lakše i brže učenje. Važno je temeljito planirati aktivnosti izvan učionice, s jasno os</w:t>
      </w:r>
      <w:r w:rsidR="00235C74">
        <w:rPr>
          <w:rFonts w:ascii="Comic Sans MS" w:hAnsi="Comic Sans MS" w:cs="Arial"/>
          <w:color w:val="auto"/>
        </w:rPr>
        <w:t xml:space="preserve">mišljenim ciljevima i zadaćama. </w:t>
      </w:r>
      <w:r w:rsidRPr="00235C74">
        <w:rPr>
          <w:rFonts w:ascii="Comic Sans MS" w:hAnsi="Comic Sans MS" w:cs="Arial"/>
          <w:color w:val="auto"/>
        </w:rPr>
        <w:t xml:space="preserve">Plan i program ovih aktivnosti utvrđuju se Godišnjim planom i programom rada škole. </w:t>
      </w:r>
    </w:p>
    <w:p w14:paraId="38F093E4"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Pr="00235C74">
        <w:rPr>
          <w:rFonts w:ascii="Comic Sans MS" w:hAnsi="Comic Sans MS" w:cs="Arial"/>
          <w:color w:val="auto"/>
        </w:rPr>
        <w:t xml:space="preserve">za učenike od prvog do osmog razreda osnovne škole prema prethodnoj pisanoj suglasnosti roditelja. </w:t>
      </w:r>
    </w:p>
    <w:p w14:paraId="006659B0"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 xml:space="preserve">Nositelji izvanškolskih aktivnosti su učitelji razredne i predmetne nastave, stručni suradnici i ravnatelj. Učitelji planiraju izvanškolske aktivnosti u mjestu i izvan mjesta u kojem je škola smještena isključivo u funkciji realizacije Nacionalnog kurikuluma i Nastavnog plana i programa. Učitelji predlažu izvedbeni plan i program izvanškolske aktivnosti s ciljevima, načinom realizacije, vremenikom, troškovnikom i načinom vrjednovanja, prate učenike te se brinu o njihovoj sigurnosti. </w:t>
      </w:r>
    </w:p>
    <w:p w14:paraId="718B6FD4"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IZVANŠKOLSKE AKTIVNOSTI: </w:t>
      </w:r>
      <w:r w:rsidRPr="00235C74">
        <w:rPr>
          <w:rFonts w:ascii="Comic Sans MS" w:hAnsi="Comic Sans MS" w:cs="Arial"/>
          <w:color w:val="auto"/>
        </w:rPr>
        <w:t xml:space="preserve">Škola će za svaku izvanškolsku aktivnost izraditi detaljan program aktivnosti s ciljevima, načinom realizacije, vremenikom, troškovnikom i načinom vrjednovanja. Škola Godišnjim planom i programom planira izvanškolske aktivnosti, izvedbeni plan i program donosi na prijedlog roditelja, učenika i učitelja. </w:t>
      </w:r>
    </w:p>
    <w:p w14:paraId="0D4E0F62"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 xml:space="preserve">će se planirati Godišnjim planom i programom rada škole kao i mjesečnim planom i programom vodeći računa o korelaciji između više nastavnih predmeta. </w:t>
      </w:r>
    </w:p>
    <w:p w14:paraId="06B0CBBE"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 xml:space="preserve">Za svaku izvanškolsku aktivnost izradit će se troškovnik u </w:t>
      </w:r>
      <w:r w:rsidRPr="00235C74">
        <w:rPr>
          <w:rFonts w:ascii="Comic Sans MS" w:hAnsi="Comic Sans MS" w:cs="Arial"/>
          <w:bCs/>
          <w:color w:val="auto"/>
        </w:rPr>
        <w:t xml:space="preserve">Izvedbenom planu i programu za određenu aktivnost. </w:t>
      </w:r>
    </w:p>
    <w:p w14:paraId="4784E0C9"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 xml:space="preserve">U proces samovrjednovanja uključit će se učenici i roditelji anketnim listićima, dok će se u vanjsko vrjednovanje uključiti predstavnici lokalne zajednice i stručne službe. </w:t>
      </w:r>
    </w:p>
    <w:p w14:paraId="4FB051AA"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14:paraId="3A39CE02" w14:textId="77777777" w:rsidR="008C409D" w:rsidRPr="00235C74" w:rsidRDefault="008C409D" w:rsidP="008C409D">
      <w:pPr>
        <w:pStyle w:val="Heading1"/>
        <w:jc w:val="center"/>
        <w:rPr>
          <w:rFonts w:ascii="Comic Sans MS" w:hAnsi="Comic Sans MS" w:cs="Arial"/>
          <w:sz w:val="24"/>
        </w:rPr>
      </w:pPr>
      <w:r w:rsidRPr="00235C74">
        <w:rPr>
          <w:rFonts w:ascii="Comic Sans MS" w:hAnsi="Comic Sans MS" w:cs="Arial"/>
          <w:sz w:val="24"/>
        </w:rPr>
        <w:br w:type="page"/>
      </w:r>
      <w:bookmarkStart w:id="6" w:name="_Toc463396787"/>
      <w:r w:rsidRPr="00235C74">
        <w:rPr>
          <w:rFonts w:ascii="Comic Sans MS" w:hAnsi="Comic Sans MS" w:cs="Arial"/>
          <w:sz w:val="24"/>
        </w:rPr>
        <w:lastRenderedPageBreak/>
        <w:t>PROJEKTI I PROGRAMI</w:t>
      </w:r>
      <w:bookmarkEnd w:id="6"/>
    </w:p>
    <w:p w14:paraId="56A1081A" w14:textId="77777777" w:rsidR="008C409D" w:rsidRPr="00235C74" w:rsidRDefault="008C409D" w:rsidP="008C409D">
      <w:pPr>
        <w:rPr>
          <w:rFonts w:ascii="Comic Sans MS" w:hAnsi="Comic Sans MS" w:cs="Arial"/>
          <w:sz w:val="24"/>
          <w:szCs w:val="24"/>
        </w:rPr>
      </w:pPr>
    </w:p>
    <w:p w14:paraId="7AC0C46E" w14:textId="77777777"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Djelatnici škole, učenici i roditelji uključeni su u sljedećim važnim projektima koji omogućavaju razvoj kvalitete odgojno-obrazovnog procesa: </w:t>
      </w:r>
    </w:p>
    <w:p w14:paraId="503C9AE2" w14:textId="77777777" w:rsidR="008C409D" w:rsidRPr="00235C74" w:rsidRDefault="008C409D" w:rsidP="008C409D">
      <w:pPr>
        <w:pStyle w:val="Default"/>
        <w:jc w:val="both"/>
        <w:rPr>
          <w:rFonts w:ascii="Comic Sans MS" w:hAnsi="Comic Sans MS" w:cs="Arial"/>
          <w:color w:val="auto"/>
        </w:rPr>
      </w:pPr>
    </w:p>
    <w:p w14:paraId="400EB1BC" w14:textId="77777777" w:rsidR="008C409D" w:rsidRPr="000879DF" w:rsidRDefault="008C409D" w:rsidP="008C409D">
      <w:pPr>
        <w:pStyle w:val="Default"/>
        <w:jc w:val="both"/>
        <w:rPr>
          <w:rFonts w:ascii="Comic Sans MS" w:hAnsi="Comic Sans MS" w:cs="Arial"/>
          <w:bCs/>
          <w:color w:val="auto"/>
        </w:rPr>
      </w:pPr>
      <w:r w:rsidRPr="00235C74">
        <w:rPr>
          <w:rFonts w:ascii="Comic Sans MS" w:hAnsi="Comic Sans MS" w:cs="Arial"/>
          <w:bCs/>
          <w:color w:val="auto"/>
        </w:rPr>
        <w:t>-</w:t>
      </w:r>
      <w:r w:rsidRPr="00235C74">
        <w:rPr>
          <w:rFonts w:ascii="Comic Sans MS" w:hAnsi="Comic Sans MS" w:cs="Times New Roman"/>
          <w:b/>
          <w:sz w:val="28"/>
          <w:szCs w:val="28"/>
        </w:rPr>
        <w:t xml:space="preserve"> </w:t>
      </w:r>
      <w:r w:rsidRPr="000879DF">
        <w:rPr>
          <w:rFonts w:ascii="Comic Sans MS" w:hAnsi="Comic Sans MS" w:cs="Times New Roman"/>
          <w:color w:val="auto"/>
        </w:rPr>
        <w:t>Za sigurno i poticajno okruženje u školama</w:t>
      </w:r>
    </w:p>
    <w:p w14:paraId="0EC546C7" w14:textId="77777777"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xml:space="preserve"> -Dječji tjedan</w:t>
      </w:r>
      <w:r w:rsidR="008B78B7">
        <w:rPr>
          <w:rFonts w:ascii="Comic Sans MS" w:hAnsi="Comic Sans MS" w:cs="Arial"/>
          <w:bCs/>
          <w:color w:val="auto"/>
        </w:rPr>
        <w:t xml:space="preserve"> </w:t>
      </w:r>
      <w:r w:rsidR="00916797">
        <w:rPr>
          <w:rFonts w:ascii="Comic Sans MS" w:hAnsi="Comic Sans MS" w:cs="Arial"/>
          <w:bCs/>
          <w:color w:val="auto"/>
        </w:rPr>
        <w:t>(5. – 11</w:t>
      </w:r>
      <w:r w:rsidR="00467CA8">
        <w:rPr>
          <w:rFonts w:ascii="Comic Sans MS" w:hAnsi="Comic Sans MS" w:cs="Arial"/>
          <w:bCs/>
          <w:color w:val="auto"/>
        </w:rPr>
        <w:t>. listopada)</w:t>
      </w:r>
    </w:p>
    <w:p w14:paraId="4138ECBA" w14:textId="77777777"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xml:space="preserve">- </w:t>
      </w:r>
      <w:r w:rsidRPr="000879DF">
        <w:rPr>
          <w:rFonts w:ascii="Comic Sans MS" w:hAnsi="Comic Sans MS" w:cs="Arial"/>
          <w:bCs/>
          <w:color w:val="auto"/>
        </w:rPr>
        <w:t>Dan</w:t>
      </w:r>
      <w:r w:rsidR="000879DF">
        <w:rPr>
          <w:rFonts w:ascii="Comic Sans MS" w:hAnsi="Comic Sans MS" w:cs="Arial"/>
          <w:bCs/>
          <w:color w:val="auto"/>
        </w:rPr>
        <w:t xml:space="preserve"> zahvalnosti za plodove zemlje </w:t>
      </w:r>
    </w:p>
    <w:p w14:paraId="3FDE6A65" w14:textId="77777777"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xml:space="preserve">- </w:t>
      </w:r>
      <w:r w:rsidRPr="000879DF">
        <w:rPr>
          <w:rFonts w:ascii="Comic Sans MS" w:hAnsi="Comic Sans MS" w:cs="Arial"/>
          <w:bCs/>
          <w:color w:val="auto"/>
        </w:rPr>
        <w:t>Mjesec borbe protiv ovisnosti (</w:t>
      </w:r>
      <w:r w:rsidR="004D4E81" w:rsidRPr="000879DF">
        <w:rPr>
          <w:rFonts w:ascii="Comic Sans MS" w:hAnsi="Comic Sans MS" w:cs="Arial"/>
          <w:bCs/>
          <w:color w:val="auto"/>
        </w:rPr>
        <w:t>15. studenog – 15</w:t>
      </w:r>
      <w:r w:rsidR="008C6133" w:rsidRPr="000879DF">
        <w:rPr>
          <w:rFonts w:ascii="Comic Sans MS" w:hAnsi="Comic Sans MS" w:cs="Arial"/>
          <w:bCs/>
          <w:color w:val="auto"/>
        </w:rPr>
        <w:t>.</w:t>
      </w:r>
      <w:r w:rsidR="004D4E81" w:rsidRPr="000879DF">
        <w:rPr>
          <w:rFonts w:ascii="Comic Sans MS" w:hAnsi="Comic Sans MS" w:cs="Arial"/>
          <w:bCs/>
          <w:color w:val="auto"/>
        </w:rPr>
        <w:t xml:space="preserve"> prosinca</w:t>
      </w:r>
      <w:r w:rsidRPr="000879DF">
        <w:rPr>
          <w:rFonts w:ascii="Comic Sans MS" w:hAnsi="Comic Sans MS" w:cs="Arial"/>
          <w:bCs/>
          <w:color w:val="auto"/>
        </w:rPr>
        <w:t>)</w:t>
      </w:r>
    </w:p>
    <w:p w14:paraId="52A481D4" w14:textId="77777777"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 A di si ti?“ (prosinac)</w:t>
      </w:r>
    </w:p>
    <w:p w14:paraId="0C157364" w14:textId="77777777"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Odgoj u solidarnosti (prosinac)</w:t>
      </w:r>
    </w:p>
    <w:p w14:paraId="2DF880D8" w14:textId="77777777"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Pretežno vedro (suradnja s NZJZ Splitsko-dalmatinske županije)</w:t>
      </w:r>
    </w:p>
    <w:p w14:paraId="3173BD2E" w14:textId="77777777" w:rsidR="008C409D" w:rsidRPr="000879DF" w:rsidRDefault="000879DF" w:rsidP="008C409D">
      <w:pPr>
        <w:pStyle w:val="Default"/>
        <w:jc w:val="both"/>
        <w:rPr>
          <w:rFonts w:ascii="Comic Sans MS" w:hAnsi="Comic Sans MS" w:cs="Arial"/>
          <w:color w:val="auto"/>
        </w:rPr>
      </w:pPr>
      <w:r>
        <w:rPr>
          <w:rFonts w:ascii="Comic Sans MS" w:hAnsi="Comic Sans MS" w:cs="Arial"/>
          <w:color w:val="auto"/>
        </w:rPr>
        <w:t xml:space="preserve">- Dan ružičastih majica </w:t>
      </w:r>
    </w:p>
    <w:p w14:paraId="402D57F7" w14:textId="77777777"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Projekt „Marijini obroci“</w:t>
      </w:r>
    </w:p>
    <w:p w14:paraId="269478CC" w14:textId="77777777" w:rsidR="00CE3CC0" w:rsidRPr="000879DF" w:rsidRDefault="00CE3CC0" w:rsidP="008C409D">
      <w:pPr>
        <w:pStyle w:val="Default"/>
        <w:jc w:val="both"/>
        <w:rPr>
          <w:rFonts w:ascii="Comic Sans MS" w:hAnsi="Comic Sans MS" w:cs="Arial"/>
          <w:color w:val="auto"/>
        </w:rPr>
      </w:pPr>
      <w:r w:rsidRPr="000879DF">
        <w:rPr>
          <w:rFonts w:ascii="Comic Sans MS" w:hAnsi="Comic Sans MS" w:cs="Arial"/>
          <w:color w:val="auto"/>
        </w:rPr>
        <w:t xml:space="preserve">- </w:t>
      </w:r>
      <w:r w:rsidRPr="000879DF">
        <w:rPr>
          <w:rFonts w:ascii="Comic Sans MS" w:hAnsi="Comic Sans MS"/>
          <w:color w:val="auto"/>
        </w:rPr>
        <w:t>Mystery of History, Erasmus+ K219</w:t>
      </w:r>
    </w:p>
    <w:p w14:paraId="28EAEA53" w14:textId="77777777" w:rsidR="008C409D" w:rsidRPr="006E6772" w:rsidRDefault="008C409D" w:rsidP="008C409D">
      <w:pPr>
        <w:pStyle w:val="Default"/>
        <w:jc w:val="both"/>
        <w:rPr>
          <w:rFonts w:ascii="Arial" w:hAnsi="Arial" w:cs="Arial"/>
          <w:color w:val="auto"/>
        </w:rPr>
      </w:pPr>
    </w:p>
    <w:p w14:paraId="572C3F2D" w14:textId="77777777" w:rsidR="008C409D" w:rsidRPr="006E6772" w:rsidRDefault="008C409D" w:rsidP="008C409D">
      <w:pPr>
        <w:spacing w:after="0" w:line="240" w:lineRule="auto"/>
        <w:rPr>
          <w:rFonts w:ascii="Arial" w:eastAsia="Times New Roman" w:hAnsi="Arial" w:cs="Arial"/>
          <w:sz w:val="24"/>
          <w:szCs w:val="24"/>
        </w:rPr>
      </w:pPr>
    </w:p>
    <w:p w14:paraId="5780970F" w14:textId="77777777" w:rsidR="008C409D" w:rsidRDefault="008C409D" w:rsidP="008C409D">
      <w:pPr>
        <w:spacing w:after="0" w:line="240" w:lineRule="auto"/>
        <w:jc w:val="center"/>
        <w:rPr>
          <w:rFonts w:ascii="Arial" w:eastAsia="Times New Roman" w:hAnsi="Arial" w:cs="Arial"/>
          <w:sz w:val="24"/>
          <w:szCs w:val="24"/>
        </w:rPr>
      </w:pPr>
    </w:p>
    <w:p w14:paraId="7B3001FF" w14:textId="77777777" w:rsidR="008C409D" w:rsidRDefault="008C409D" w:rsidP="008C409D">
      <w:pPr>
        <w:spacing w:after="0" w:line="240" w:lineRule="auto"/>
        <w:jc w:val="center"/>
        <w:rPr>
          <w:rFonts w:ascii="Arial" w:eastAsia="Times New Roman" w:hAnsi="Arial" w:cs="Arial"/>
          <w:sz w:val="24"/>
          <w:szCs w:val="24"/>
        </w:rPr>
      </w:pPr>
    </w:p>
    <w:p w14:paraId="7BC994E2" w14:textId="77777777" w:rsidR="008C409D" w:rsidRDefault="008C409D" w:rsidP="008C409D">
      <w:pPr>
        <w:spacing w:after="0" w:line="240" w:lineRule="auto"/>
        <w:jc w:val="center"/>
        <w:rPr>
          <w:rFonts w:ascii="Arial" w:eastAsia="Times New Roman" w:hAnsi="Arial" w:cs="Arial"/>
          <w:sz w:val="24"/>
          <w:szCs w:val="24"/>
        </w:rPr>
      </w:pPr>
    </w:p>
    <w:p w14:paraId="7F61AF0A" w14:textId="77777777" w:rsidR="008C409D" w:rsidRDefault="008C409D" w:rsidP="008C409D">
      <w:pPr>
        <w:spacing w:after="0" w:line="240" w:lineRule="auto"/>
        <w:jc w:val="center"/>
        <w:rPr>
          <w:rFonts w:ascii="Arial" w:eastAsia="Times New Roman" w:hAnsi="Arial" w:cs="Arial"/>
          <w:sz w:val="24"/>
          <w:szCs w:val="24"/>
        </w:rPr>
      </w:pPr>
    </w:p>
    <w:p w14:paraId="61850618" w14:textId="77777777" w:rsidR="008C409D" w:rsidRDefault="008C409D" w:rsidP="008C409D">
      <w:pPr>
        <w:spacing w:after="0" w:line="240" w:lineRule="auto"/>
        <w:jc w:val="center"/>
        <w:rPr>
          <w:rFonts w:ascii="Arial" w:eastAsia="Times New Roman" w:hAnsi="Arial" w:cs="Arial"/>
          <w:sz w:val="24"/>
          <w:szCs w:val="24"/>
        </w:rPr>
      </w:pPr>
    </w:p>
    <w:p w14:paraId="4747C379" w14:textId="77777777" w:rsidR="008C409D" w:rsidRDefault="008C409D" w:rsidP="008C409D">
      <w:pPr>
        <w:spacing w:after="0" w:line="240" w:lineRule="auto"/>
        <w:jc w:val="center"/>
        <w:rPr>
          <w:rFonts w:ascii="Arial" w:eastAsia="Times New Roman" w:hAnsi="Arial" w:cs="Arial"/>
          <w:sz w:val="24"/>
          <w:szCs w:val="24"/>
        </w:rPr>
      </w:pPr>
    </w:p>
    <w:p w14:paraId="2722E35B" w14:textId="77777777" w:rsidR="008C409D" w:rsidRDefault="008C409D" w:rsidP="008C409D">
      <w:pPr>
        <w:spacing w:after="0" w:line="240" w:lineRule="auto"/>
        <w:jc w:val="center"/>
        <w:rPr>
          <w:rFonts w:ascii="Arial" w:eastAsia="Times New Roman" w:hAnsi="Arial" w:cs="Arial"/>
          <w:sz w:val="24"/>
          <w:szCs w:val="24"/>
        </w:rPr>
      </w:pPr>
    </w:p>
    <w:p w14:paraId="0078F134" w14:textId="77777777" w:rsidR="008C409D" w:rsidRDefault="008C409D" w:rsidP="008C409D">
      <w:pPr>
        <w:spacing w:after="0" w:line="240" w:lineRule="auto"/>
        <w:jc w:val="center"/>
        <w:rPr>
          <w:rFonts w:ascii="Arial" w:eastAsia="Times New Roman" w:hAnsi="Arial" w:cs="Arial"/>
          <w:sz w:val="24"/>
          <w:szCs w:val="24"/>
        </w:rPr>
      </w:pPr>
    </w:p>
    <w:p w14:paraId="3ACA14E2" w14:textId="77777777" w:rsidR="008C409D" w:rsidRDefault="008C409D" w:rsidP="008C409D">
      <w:pPr>
        <w:spacing w:after="0" w:line="240" w:lineRule="auto"/>
        <w:jc w:val="center"/>
        <w:rPr>
          <w:rFonts w:ascii="Arial" w:eastAsia="Times New Roman" w:hAnsi="Arial" w:cs="Arial"/>
          <w:sz w:val="24"/>
          <w:szCs w:val="24"/>
        </w:rPr>
      </w:pPr>
    </w:p>
    <w:p w14:paraId="758FF665" w14:textId="77777777" w:rsidR="008C409D" w:rsidRDefault="008C409D" w:rsidP="008C409D">
      <w:pPr>
        <w:spacing w:after="0" w:line="240" w:lineRule="auto"/>
        <w:jc w:val="center"/>
        <w:rPr>
          <w:rFonts w:ascii="Arial" w:eastAsia="Times New Roman" w:hAnsi="Arial" w:cs="Arial"/>
          <w:sz w:val="24"/>
          <w:szCs w:val="24"/>
        </w:rPr>
      </w:pPr>
    </w:p>
    <w:p w14:paraId="2EEC7342" w14:textId="77777777" w:rsidR="008C409D" w:rsidRDefault="008C409D" w:rsidP="008C409D">
      <w:pPr>
        <w:spacing w:after="0" w:line="240" w:lineRule="auto"/>
        <w:jc w:val="center"/>
        <w:rPr>
          <w:rFonts w:ascii="Arial" w:eastAsia="Times New Roman" w:hAnsi="Arial" w:cs="Arial"/>
          <w:sz w:val="24"/>
          <w:szCs w:val="24"/>
        </w:rPr>
      </w:pPr>
    </w:p>
    <w:p w14:paraId="400E7A7A" w14:textId="77777777" w:rsidR="008C409D" w:rsidRDefault="008C409D" w:rsidP="008C409D">
      <w:pPr>
        <w:spacing w:after="0" w:line="240" w:lineRule="auto"/>
        <w:jc w:val="center"/>
        <w:rPr>
          <w:rFonts w:ascii="Arial" w:eastAsia="Times New Roman" w:hAnsi="Arial" w:cs="Arial"/>
          <w:sz w:val="24"/>
          <w:szCs w:val="24"/>
        </w:rPr>
      </w:pPr>
    </w:p>
    <w:p w14:paraId="067D6973" w14:textId="77777777" w:rsidR="008C409D" w:rsidRDefault="008C409D" w:rsidP="008C409D">
      <w:pPr>
        <w:spacing w:after="0" w:line="240" w:lineRule="auto"/>
        <w:jc w:val="center"/>
        <w:rPr>
          <w:rFonts w:ascii="Arial" w:eastAsia="Times New Roman" w:hAnsi="Arial" w:cs="Arial"/>
          <w:sz w:val="24"/>
          <w:szCs w:val="24"/>
        </w:rPr>
      </w:pPr>
    </w:p>
    <w:p w14:paraId="14430D10" w14:textId="77777777" w:rsidR="008C409D" w:rsidRDefault="008C409D" w:rsidP="008C409D">
      <w:pPr>
        <w:spacing w:after="0" w:line="240" w:lineRule="auto"/>
        <w:jc w:val="center"/>
        <w:rPr>
          <w:rFonts w:ascii="Arial" w:eastAsia="Times New Roman" w:hAnsi="Arial" w:cs="Arial"/>
          <w:sz w:val="24"/>
          <w:szCs w:val="24"/>
        </w:rPr>
      </w:pPr>
    </w:p>
    <w:p w14:paraId="6B58DFB3" w14:textId="77777777" w:rsidR="008C409D" w:rsidRDefault="008C409D" w:rsidP="008C409D">
      <w:pPr>
        <w:spacing w:after="0" w:line="240" w:lineRule="auto"/>
        <w:jc w:val="center"/>
        <w:rPr>
          <w:rFonts w:ascii="Arial" w:eastAsia="Times New Roman" w:hAnsi="Arial" w:cs="Arial"/>
          <w:sz w:val="24"/>
          <w:szCs w:val="24"/>
        </w:rPr>
      </w:pPr>
    </w:p>
    <w:p w14:paraId="4B8ABB68" w14:textId="77777777" w:rsidR="008C409D" w:rsidRDefault="008C409D" w:rsidP="008C409D">
      <w:pPr>
        <w:spacing w:after="0" w:line="240" w:lineRule="auto"/>
        <w:jc w:val="center"/>
        <w:rPr>
          <w:rFonts w:ascii="Arial" w:eastAsia="Times New Roman" w:hAnsi="Arial" w:cs="Arial"/>
          <w:sz w:val="24"/>
          <w:szCs w:val="24"/>
        </w:rPr>
      </w:pPr>
    </w:p>
    <w:p w14:paraId="2444557B" w14:textId="77777777" w:rsidR="008C409D" w:rsidRDefault="008C409D" w:rsidP="008C409D">
      <w:pPr>
        <w:spacing w:after="0" w:line="240" w:lineRule="auto"/>
        <w:jc w:val="center"/>
        <w:rPr>
          <w:rFonts w:ascii="Arial" w:eastAsia="Times New Roman" w:hAnsi="Arial" w:cs="Arial"/>
          <w:sz w:val="24"/>
          <w:szCs w:val="24"/>
        </w:rPr>
      </w:pPr>
    </w:p>
    <w:p w14:paraId="6C901B35" w14:textId="77777777" w:rsidR="008C409D" w:rsidRDefault="008C409D" w:rsidP="008C409D">
      <w:pPr>
        <w:spacing w:after="0" w:line="240" w:lineRule="auto"/>
        <w:jc w:val="center"/>
        <w:rPr>
          <w:rFonts w:ascii="Arial" w:eastAsia="Times New Roman" w:hAnsi="Arial" w:cs="Arial"/>
          <w:sz w:val="24"/>
          <w:szCs w:val="24"/>
        </w:rPr>
      </w:pPr>
    </w:p>
    <w:p w14:paraId="6F70C40D" w14:textId="77777777" w:rsidR="008C409D" w:rsidRDefault="008C409D" w:rsidP="008C409D">
      <w:pPr>
        <w:spacing w:after="0" w:line="240" w:lineRule="auto"/>
        <w:jc w:val="center"/>
        <w:rPr>
          <w:rFonts w:ascii="Arial" w:eastAsia="Times New Roman" w:hAnsi="Arial" w:cs="Arial"/>
          <w:sz w:val="24"/>
          <w:szCs w:val="24"/>
        </w:rPr>
      </w:pPr>
    </w:p>
    <w:p w14:paraId="541E140B" w14:textId="77777777" w:rsidR="008C409D" w:rsidRDefault="008C409D" w:rsidP="008C409D">
      <w:pPr>
        <w:spacing w:after="0" w:line="240" w:lineRule="auto"/>
        <w:jc w:val="center"/>
        <w:rPr>
          <w:rFonts w:ascii="Arial" w:eastAsia="Times New Roman" w:hAnsi="Arial" w:cs="Arial"/>
          <w:sz w:val="24"/>
          <w:szCs w:val="24"/>
        </w:rPr>
      </w:pPr>
    </w:p>
    <w:p w14:paraId="20F3C470" w14:textId="77777777" w:rsidR="008C409D" w:rsidRDefault="008C409D" w:rsidP="008C409D">
      <w:pPr>
        <w:spacing w:after="0" w:line="240" w:lineRule="auto"/>
        <w:jc w:val="center"/>
        <w:rPr>
          <w:rFonts w:ascii="Arial" w:eastAsia="Times New Roman" w:hAnsi="Arial" w:cs="Arial"/>
          <w:sz w:val="24"/>
          <w:szCs w:val="24"/>
        </w:rPr>
      </w:pPr>
    </w:p>
    <w:p w14:paraId="42C3B961" w14:textId="77777777" w:rsidR="008C409D" w:rsidRDefault="008C409D" w:rsidP="008C409D">
      <w:pPr>
        <w:spacing w:after="0" w:line="240" w:lineRule="auto"/>
        <w:jc w:val="center"/>
        <w:rPr>
          <w:rFonts w:ascii="Arial" w:eastAsia="Times New Roman" w:hAnsi="Arial" w:cs="Arial"/>
          <w:sz w:val="24"/>
          <w:szCs w:val="24"/>
        </w:rPr>
      </w:pPr>
    </w:p>
    <w:p w14:paraId="69AB9D05" w14:textId="77777777" w:rsidR="008C409D" w:rsidRDefault="008C409D" w:rsidP="008C409D">
      <w:pPr>
        <w:spacing w:after="0" w:line="240" w:lineRule="auto"/>
        <w:jc w:val="center"/>
        <w:rPr>
          <w:rFonts w:ascii="Arial" w:eastAsia="Times New Roman" w:hAnsi="Arial" w:cs="Arial"/>
          <w:sz w:val="24"/>
          <w:szCs w:val="24"/>
        </w:rPr>
      </w:pPr>
    </w:p>
    <w:p w14:paraId="77B3C066" w14:textId="77777777" w:rsidR="008C409D" w:rsidRDefault="008C409D" w:rsidP="008C409D">
      <w:pPr>
        <w:spacing w:after="0" w:line="240" w:lineRule="auto"/>
        <w:jc w:val="center"/>
        <w:rPr>
          <w:rFonts w:ascii="Arial" w:eastAsia="Times New Roman" w:hAnsi="Arial" w:cs="Arial"/>
          <w:sz w:val="24"/>
          <w:szCs w:val="24"/>
        </w:rPr>
      </w:pPr>
    </w:p>
    <w:p w14:paraId="45E9055C" w14:textId="77777777" w:rsidR="008C409D" w:rsidRDefault="008C409D" w:rsidP="008C409D">
      <w:pPr>
        <w:spacing w:after="0" w:line="240" w:lineRule="auto"/>
        <w:jc w:val="center"/>
        <w:rPr>
          <w:rFonts w:ascii="Arial" w:eastAsia="Times New Roman" w:hAnsi="Arial" w:cs="Arial"/>
          <w:sz w:val="24"/>
          <w:szCs w:val="24"/>
        </w:rPr>
      </w:pPr>
    </w:p>
    <w:p w14:paraId="177F8173" w14:textId="77777777" w:rsidR="008C409D" w:rsidRDefault="008C409D" w:rsidP="008C409D">
      <w:pPr>
        <w:spacing w:after="0" w:line="240" w:lineRule="auto"/>
        <w:jc w:val="center"/>
        <w:rPr>
          <w:rFonts w:ascii="Arial" w:eastAsia="Times New Roman" w:hAnsi="Arial" w:cs="Arial"/>
          <w:sz w:val="24"/>
          <w:szCs w:val="24"/>
        </w:rPr>
      </w:pPr>
    </w:p>
    <w:p w14:paraId="1195E941" w14:textId="77777777" w:rsidR="008C409D" w:rsidRPr="006E6772" w:rsidRDefault="008C409D" w:rsidP="008C409D">
      <w:pPr>
        <w:spacing w:after="0" w:line="240" w:lineRule="auto"/>
        <w:jc w:val="center"/>
        <w:rPr>
          <w:rFonts w:ascii="Arial" w:eastAsia="Times New Roman" w:hAnsi="Arial" w:cs="Arial"/>
          <w:sz w:val="24"/>
          <w:szCs w:val="24"/>
        </w:rPr>
      </w:pPr>
    </w:p>
    <w:p w14:paraId="3F22193D" w14:textId="77777777" w:rsidR="008C409D" w:rsidRPr="00273A49" w:rsidRDefault="008C409D" w:rsidP="008C409D">
      <w:pPr>
        <w:spacing w:after="0" w:line="240" w:lineRule="auto"/>
        <w:jc w:val="center"/>
        <w:rPr>
          <w:rFonts w:ascii="Times New Roman" w:eastAsia="Times New Roman" w:hAnsi="Times New Roman" w:cs="Times New Roman"/>
          <w:sz w:val="24"/>
          <w:szCs w:val="24"/>
        </w:rPr>
      </w:pPr>
    </w:p>
    <w:p w14:paraId="1A2EFC99" w14:textId="77777777" w:rsidR="008C409D" w:rsidRPr="00273A49" w:rsidRDefault="008C409D" w:rsidP="008C409D">
      <w:pPr>
        <w:spacing w:after="0" w:line="240" w:lineRule="auto"/>
        <w:jc w:val="center"/>
        <w:rPr>
          <w:rFonts w:ascii="Times New Roman" w:eastAsia="Times New Roman" w:hAnsi="Times New Roman" w:cs="Times New Roman"/>
          <w:sz w:val="24"/>
          <w:szCs w:val="24"/>
        </w:rPr>
      </w:pPr>
    </w:p>
    <w:p w14:paraId="179D3F58" w14:textId="77777777" w:rsidR="008C409D" w:rsidRDefault="008C409D" w:rsidP="008C409D">
      <w:pPr>
        <w:keepNext/>
        <w:spacing w:after="0" w:line="240" w:lineRule="auto"/>
        <w:jc w:val="center"/>
        <w:outlineLvl w:val="0"/>
        <w:rPr>
          <w:rFonts w:ascii="Times New Roman" w:eastAsia="Times New Roman" w:hAnsi="Times New Roman" w:cs="Times New Roman"/>
          <w:b/>
          <w:bCs/>
          <w:sz w:val="72"/>
          <w:szCs w:val="72"/>
        </w:rPr>
      </w:pPr>
      <w:bookmarkStart w:id="7" w:name="_Toc304204649"/>
    </w:p>
    <w:p w14:paraId="0693CA92" w14:textId="77777777" w:rsidR="008C409D" w:rsidRPr="00DC484F"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8" w:name="_Toc463396788"/>
      <w:r w:rsidRPr="00DC484F">
        <w:rPr>
          <w:rFonts w:ascii="Comic Sans MS" w:eastAsia="Times New Roman" w:hAnsi="Comic Sans MS" w:cs="Times New Roman"/>
          <w:b/>
          <w:bCs/>
          <w:sz w:val="72"/>
          <w:szCs w:val="72"/>
        </w:rPr>
        <w:t>IZBORNA NASTAVA</w:t>
      </w:r>
      <w:bookmarkEnd w:id="7"/>
      <w:bookmarkEnd w:id="8"/>
    </w:p>
    <w:p w14:paraId="6ECEEDF8" w14:textId="77777777" w:rsidR="008C409D" w:rsidRPr="00273A49" w:rsidRDefault="008C409D" w:rsidP="008C409D">
      <w:pPr>
        <w:spacing w:after="0" w:line="240" w:lineRule="auto"/>
        <w:jc w:val="center"/>
        <w:rPr>
          <w:rFonts w:ascii="Times New Roman" w:eastAsia="Times New Roman" w:hAnsi="Times New Roman" w:cs="Times New Roman"/>
          <w:b/>
          <w:sz w:val="72"/>
          <w:szCs w:val="72"/>
        </w:rPr>
      </w:pPr>
    </w:p>
    <w:p w14:paraId="138C465F" w14:textId="77777777" w:rsidR="008C409D" w:rsidRDefault="008C409D" w:rsidP="008C409D">
      <w:pPr>
        <w:spacing w:after="0" w:line="240" w:lineRule="auto"/>
        <w:jc w:val="center"/>
        <w:rPr>
          <w:rFonts w:ascii="Times New Roman" w:eastAsia="Times New Roman" w:hAnsi="Times New Roman" w:cs="Times New Roman"/>
          <w:b/>
          <w:noProof/>
          <w:sz w:val="72"/>
          <w:szCs w:val="72"/>
        </w:rPr>
      </w:pPr>
    </w:p>
    <w:p w14:paraId="077466FC" w14:textId="77777777" w:rsidR="008C409D" w:rsidRDefault="008C409D" w:rsidP="008C409D">
      <w:pPr>
        <w:spacing w:after="0" w:line="240" w:lineRule="auto"/>
        <w:jc w:val="center"/>
        <w:rPr>
          <w:rFonts w:ascii="Times New Roman" w:eastAsia="Times New Roman" w:hAnsi="Times New Roman" w:cs="Times New Roman"/>
          <w:b/>
          <w:noProof/>
          <w:sz w:val="72"/>
          <w:szCs w:val="72"/>
        </w:rPr>
      </w:pPr>
    </w:p>
    <w:p w14:paraId="179F7511" w14:textId="77777777" w:rsidR="008C409D" w:rsidRDefault="008C409D" w:rsidP="008C409D">
      <w:pPr>
        <w:spacing w:after="0" w:line="240" w:lineRule="auto"/>
        <w:jc w:val="center"/>
        <w:rPr>
          <w:rFonts w:ascii="Times New Roman" w:eastAsia="Times New Roman" w:hAnsi="Times New Roman" w:cs="Times New Roman"/>
          <w:b/>
          <w:noProof/>
          <w:sz w:val="72"/>
          <w:szCs w:val="72"/>
        </w:rPr>
      </w:pPr>
    </w:p>
    <w:p w14:paraId="5B5AC466" w14:textId="77777777" w:rsidR="008C409D" w:rsidRDefault="008C409D" w:rsidP="008C409D">
      <w:pPr>
        <w:spacing w:after="0" w:line="240" w:lineRule="auto"/>
        <w:jc w:val="center"/>
        <w:rPr>
          <w:rFonts w:ascii="Times New Roman" w:eastAsia="Times New Roman" w:hAnsi="Times New Roman" w:cs="Times New Roman"/>
          <w:b/>
          <w:noProof/>
          <w:sz w:val="72"/>
          <w:szCs w:val="72"/>
        </w:rPr>
      </w:pPr>
      <w:r>
        <w:rPr>
          <w:rFonts w:ascii="Arial" w:hAnsi="Arial" w:cs="Arial"/>
          <w:noProof/>
          <w:lang w:val="en-US" w:eastAsia="en-US"/>
        </w:rPr>
        <w:drawing>
          <wp:inline distT="0" distB="0" distL="0" distR="0" wp14:anchorId="352D3BD6" wp14:editId="235D472D">
            <wp:extent cx="4707082" cy="2146937"/>
            <wp:effectExtent l="19050" t="0" r="0" b="0"/>
            <wp:docPr id="18" name="Picture 7" descr="šk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1.jpg"/>
                    <pic:cNvPicPr/>
                  </pic:nvPicPr>
                  <pic:blipFill>
                    <a:blip r:embed="rId9" cstate="print"/>
                    <a:stretch>
                      <a:fillRect/>
                    </a:stretch>
                  </pic:blipFill>
                  <pic:spPr>
                    <a:xfrm>
                      <a:off x="0" y="0"/>
                      <a:ext cx="4715776" cy="2150902"/>
                    </a:xfrm>
                    <a:prstGeom prst="rect">
                      <a:avLst/>
                    </a:prstGeom>
                  </pic:spPr>
                </pic:pic>
              </a:graphicData>
            </a:graphic>
          </wp:inline>
        </w:drawing>
      </w:r>
    </w:p>
    <w:p w14:paraId="442D51E0" w14:textId="77777777" w:rsidR="008C409D" w:rsidRDefault="008C409D" w:rsidP="008C409D">
      <w:pPr>
        <w:spacing w:after="0" w:line="240" w:lineRule="auto"/>
        <w:jc w:val="center"/>
        <w:rPr>
          <w:rFonts w:ascii="Times New Roman" w:eastAsia="Times New Roman" w:hAnsi="Times New Roman" w:cs="Times New Roman"/>
          <w:b/>
          <w:noProof/>
          <w:sz w:val="72"/>
          <w:szCs w:val="72"/>
        </w:rPr>
      </w:pPr>
    </w:p>
    <w:p w14:paraId="19AAC988" w14:textId="77777777" w:rsidR="008C409D" w:rsidRDefault="008C409D" w:rsidP="008C409D">
      <w:pPr>
        <w:spacing w:after="0" w:line="240" w:lineRule="auto"/>
        <w:jc w:val="center"/>
        <w:rPr>
          <w:rFonts w:ascii="Times New Roman" w:eastAsia="Times New Roman" w:hAnsi="Times New Roman" w:cs="Times New Roman"/>
          <w:b/>
          <w:noProof/>
          <w:sz w:val="72"/>
          <w:szCs w:val="72"/>
        </w:rPr>
      </w:pPr>
    </w:p>
    <w:p w14:paraId="48022100" w14:textId="77777777" w:rsidR="008C409D" w:rsidRDefault="008C409D" w:rsidP="008C409D">
      <w:pPr>
        <w:spacing w:after="0" w:line="240" w:lineRule="auto"/>
        <w:jc w:val="center"/>
        <w:rPr>
          <w:rFonts w:ascii="Times New Roman" w:eastAsia="Times New Roman" w:hAnsi="Times New Roman" w:cs="Times New Roman"/>
          <w:b/>
          <w:noProof/>
          <w:sz w:val="72"/>
          <w:szCs w:val="72"/>
        </w:rPr>
      </w:pPr>
    </w:p>
    <w:p w14:paraId="14B8D87E" w14:textId="77777777" w:rsidR="008C409D" w:rsidRPr="00273A49" w:rsidRDefault="008C409D" w:rsidP="008C409D">
      <w:pPr>
        <w:spacing w:after="0" w:line="240" w:lineRule="auto"/>
        <w:jc w:val="center"/>
        <w:rPr>
          <w:rFonts w:ascii="Times New Roman" w:eastAsia="Times New Roman" w:hAnsi="Times New Roman" w:cs="Times New Roman"/>
          <w:b/>
          <w:sz w:val="72"/>
          <w:szCs w:val="72"/>
        </w:rPr>
      </w:pPr>
    </w:p>
    <w:p w14:paraId="125604EF" w14:textId="77777777" w:rsidR="008C409D" w:rsidRDefault="008C409D" w:rsidP="008C409D">
      <w:pPr>
        <w:spacing w:after="0" w:line="240" w:lineRule="auto"/>
        <w:rPr>
          <w:rFonts w:ascii="Times New Roman" w:eastAsia="Times New Roman" w:hAnsi="Times New Roman" w:cs="Times New Roman"/>
          <w:b/>
          <w:sz w:val="72"/>
          <w:szCs w:val="72"/>
        </w:rPr>
      </w:pPr>
    </w:p>
    <w:p w14:paraId="09081048" w14:textId="77777777" w:rsidR="008C409D" w:rsidRDefault="008C409D" w:rsidP="008C409D">
      <w:pPr>
        <w:spacing w:after="0" w:line="240" w:lineRule="auto"/>
        <w:rPr>
          <w:rFonts w:ascii="Times New Roman" w:eastAsia="Times New Roman" w:hAnsi="Times New Roman" w:cs="Times New Roman"/>
          <w:b/>
          <w:sz w:val="72"/>
          <w:szCs w:val="72"/>
        </w:rPr>
      </w:pPr>
    </w:p>
    <w:p w14:paraId="15654A43" w14:textId="77777777" w:rsidR="008C409D" w:rsidRPr="00273A49" w:rsidRDefault="008C409D" w:rsidP="00DC484F">
      <w:pPr>
        <w:spacing w:after="0" w:line="240" w:lineRule="auto"/>
        <w:rPr>
          <w:rFonts w:ascii="Times New Roman" w:eastAsia="Times New Roman" w:hAnsi="Times New Roman" w:cs="Times New Roman"/>
          <w:b/>
          <w:sz w:val="28"/>
          <w:szCs w:val="28"/>
        </w:rPr>
      </w:pPr>
    </w:p>
    <w:p w14:paraId="69DEB757" w14:textId="77777777" w:rsidR="008C409D" w:rsidRPr="00273A49" w:rsidRDefault="00DC484F" w:rsidP="008C409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72"/>
          <w:szCs w:val="72"/>
          <w:lang w:val="en-US" w:eastAsia="en-US"/>
        </w:rPr>
        <w:lastRenderedPageBreak/>
        <w:drawing>
          <wp:anchor distT="0" distB="0" distL="114300" distR="114300" simplePos="0" relativeHeight="251662848" behindDoc="1" locked="0" layoutInCell="1" allowOverlap="1" wp14:anchorId="4C80594C" wp14:editId="72EE8B2D">
            <wp:simplePos x="0" y="0"/>
            <wp:positionH relativeFrom="column">
              <wp:posOffset>-12065</wp:posOffset>
            </wp:positionH>
            <wp:positionV relativeFrom="paragraph">
              <wp:posOffset>-753423</wp:posOffset>
            </wp:positionV>
            <wp:extent cx="1773486" cy="1136954"/>
            <wp:effectExtent l="0" t="0" r="0" b="0"/>
            <wp:wrapNone/>
            <wp:docPr id="51" name="Picture 50" desc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jpg"/>
                    <pic:cNvPicPr/>
                  </pic:nvPicPr>
                  <pic:blipFill>
                    <a:blip r:embed="rId10" cstate="print"/>
                    <a:stretch>
                      <a:fillRect/>
                    </a:stretch>
                  </pic:blipFill>
                  <pic:spPr>
                    <a:xfrm>
                      <a:off x="0" y="0"/>
                      <a:ext cx="1773486" cy="1136954"/>
                    </a:xfrm>
                    <a:prstGeom prst="rect">
                      <a:avLst/>
                    </a:prstGeom>
                  </pic:spPr>
                </pic:pic>
              </a:graphicData>
            </a:graphic>
          </wp:anchor>
        </w:drawing>
      </w:r>
      <w:r w:rsidR="008C409D" w:rsidRPr="00273A49">
        <w:rPr>
          <w:rFonts w:ascii="Times New Roman" w:eastAsia="Times New Roman" w:hAnsi="Times New Roman" w:cs="Times New Roman"/>
          <w:b/>
          <w:sz w:val="28"/>
          <w:szCs w:val="28"/>
        </w:rPr>
        <w:t xml:space="preserve">- </w:t>
      </w:r>
      <w:r w:rsidR="008C409D">
        <w:rPr>
          <w:rFonts w:ascii="Times New Roman" w:eastAsia="Times New Roman" w:hAnsi="Times New Roman" w:cs="Times New Roman"/>
          <w:b/>
          <w:sz w:val="28"/>
          <w:szCs w:val="28"/>
        </w:rPr>
        <w:t xml:space="preserve">TALIJANSKI </w:t>
      </w:r>
      <w:r w:rsidR="008C409D" w:rsidRPr="00273A49">
        <w:rPr>
          <w:rFonts w:ascii="Times New Roman" w:eastAsia="Times New Roman" w:hAnsi="Times New Roman" w:cs="Times New Roman"/>
          <w:b/>
          <w:sz w:val="28"/>
          <w:szCs w:val="28"/>
        </w:rPr>
        <w:t>JEZIK –</w:t>
      </w:r>
    </w:p>
    <w:p w14:paraId="202C7DFE" w14:textId="77777777" w:rsidR="008C409D" w:rsidRPr="00273A49" w:rsidRDefault="008C409D" w:rsidP="008C409D">
      <w:pPr>
        <w:spacing w:after="0" w:line="240" w:lineRule="auto"/>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219"/>
        <w:gridCol w:w="6851"/>
      </w:tblGrid>
      <w:tr w:rsidR="008C409D" w:rsidRPr="00DC484F" w14:paraId="2F3EE268" w14:textId="77777777" w:rsidTr="00DC484F">
        <w:trPr>
          <w:trHeight w:val="2100"/>
        </w:trPr>
        <w:tc>
          <w:tcPr>
            <w:tcW w:w="2235" w:type="dxa"/>
            <w:tcBorders>
              <w:bottom w:val="single" w:sz="12" w:space="0" w:color="000000"/>
            </w:tcBorders>
            <w:shd w:val="clear" w:color="auto" w:fill="auto"/>
            <w:vAlign w:val="center"/>
          </w:tcPr>
          <w:p w14:paraId="65EA36A3" w14:textId="77777777" w:rsidR="008C409D" w:rsidRPr="00DC484F" w:rsidRDefault="008C409D" w:rsidP="00DC484F">
            <w:pPr>
              <w:spacing w:after="0" w:line="240" w:lineRule="auto"/>
              <w:jc w:val="center"/>
              <w:rPr>
                <w:rFonts w:ascii="Comic Sans MS" w:eastAsia="Times New Roman" w:hAnsi="Comic Sans MS" w:cs="Times New Roman"/>
                <w:bCs/>
                <w:sz w:val="24"/>
                <w:szCs w:val="24"/>
              </w:rPr>
            </w:pPr>
            <w:r w:rsidRPr="00DC484F">
              <w:rPr>
                <w:rFonts w:ascii="Comic Sans MS" w:eastAsia="Times New Roman" w:hAnsi="Comic Sans MS" w:cs="Times New Roman"/>
                <w:bCs/>
                <w:sz w:val="24"/>
                <w:szCs w:val="24"/>
              </w:rPr>
              <w:t>CILJ</w:t>
            </w:r>
          </w:p>
        </w:tc>
        <w:tc>
          <w:tcPr>
            <w:tcW w:w="7053" w:type="dxa"/>
            <w:tcBorders>
              <w:bottom w:val="single" w:sz="12" w:space="0" w:color="000000"/>
            </w:tcBorders>
            <w:shd w:val="clear" w:color="auto" w:fill="auto"/>
          </w:tcPr>
          <w:p w14:paraId="653F0259" w14:textId="77777777" w:rsidR="008C409D" w:rsidRPr="00DC484F" w:rsidRDefault="008C409D" w:rsidP="00032806">
            <w:pPr>
              <w:pStyle w:val="ListParagraph0"/>
              <w:numPr>
                <w:ilvl w:val="0"/>
                <w:numId w:val="45"/>
              </w:numPr>
              <w:rPr>
                <w:rFonts w:ascii="Comic Sans MS" w:hAnsi="Comic Sans MS"/>
                <w:bCs/>
              </w:rPr>
            </w:pPr>
            <w:r w:rsidRPr="00DC484F">
              <w:rPr>
                <w:rFonts w:ascii="Comic Sans MS" w:hAnsi="Comic Sans MS"/>
                <w:bCs/>
              </w:rPr>
              <w:t>zainteresirati što veći broj učenika za talijanski jezik</w:t>
            </w:r>
          </w:p>
          <w:p w14:paraId="3D4A0931" w14:textId="77777777" w:rsidR="008C409D" w:rsidRPr="00DC484F" w:rsidRDefault="008C409D" w:rsidP="00032806">
            <w:pPr>
              <w:pStyle w:val="ListParagraph0"/>
              <w:numPr>
                <w:ilvl w:val="0"/>
                <w:numId w:val="45"/>
              </w:numPr>
              <w:rPr>
                <w:rFonts w:ascii="Comic Sans MS" w:hAnsi="Comic Sans MS"/>
                <w:bCs/>
              </w:rPr>
            </w:pPr>
            <w:r w:rsidRPr="00DC484F">
              <w:rPr>
                <w:rFonts w:ascii="Comic Sans MS" w:hAnsi="Comic Sans MS"/>
                <w:bCs/>
              </w:rPr>
              <w:t>upoznavanje zemlje i kulture talijanskih govornih područja te obradom tekstova iz kulture i civilizacije</w:t>
            </w:r>
          </w:p>
          <w:p w14:paraId="5C4F761D" w14:textId="77777777" w:rsidR="008C409D" w:rsidRPr="00DC484F" w:rsidRDefault="008C409D" w:rsidP="00032806">
            <w:pPr>
              <w:pStyle w:val="ListParagraph0"/>
              <w:numPr>
                <w:ilvl w:val="0"/>
                <w:numId w:val="45"/>
              </w:numPr>
              <w:rPr>
                <w:rFonts w:ascii="Comic Sans MS" w:hAnsi="Comic Sans MS"/>
                <w:bCs/>
              </w:rPr>
            </w:pPr>
            <w:r w:rsidRPr="00DC484F">
              <w:rPr>
                <w:rFonts w:ascii="Comic Sans MS" w:hAnsi="Comic Sans MS"/>
                <w:bCs/>
              </w:rPr>
              <w:t>ovladati vokabularom, komunikacijom, gramatikom i pisanjem prema odgovarajućem godišnjem planu za svaki pojedini uzrast</w:t>
            </w:r>
          </w:p>
          <w:p w14:paraId="6F732427" w14:textId="77777777" w:rsidR="008C409D" w:rsidRPr="00DC484F" w:rsidRDefault="008C409D" w:rsidP="00032806">
            <w:pPr>
              <w:pStyle w:val="ListParagraph0"/>
              <w:numPr>
                <w:ilvl w:val="0"/>
                <w:numId w:val="45"/>
              </w:numPr>
              <w:rPr>
                <w:rFonts w:ascii="Comic Sans MS" w:hAnsi="Comic Sans MS"/>
                <w:bCs/>
              </w:rPr>
            </w:pPr>
            <w:r w:rsidRPr="00DC484F">
              <w:rPr>
                <w:rFonts w:ascii="Comic Sans MS" w:hAnsi="Comic Sans MS"/>
                <w:bCs/>
              </w:rPr>
              <w:t>vježbanje i proširivanje već usvojenih jezičnih sadržaja</w:t>
            </w:r>
          </w:p>
        </w:tc>
      </w:tr>
      <w:tr w:rsidR="008C409D" w:rsidRPr="00273A49" w14:paraId="420DB76E" w14:textId="77777777" w:rsidTr="00DC484F">
        <w:trPr>
          <w:trHeight w:val="2412"/>
        </w:trPr>
        <w:tc>
          <w:tcPr>
            <w:tcW w:w="2235" w:type="dxa"/>
            <w:shd w:val="clear" w:color="auto" w:fill="auto"/>
            <w:vAlign w:val="center"/>
          </w:tcPr>
          <w:p w14:paraId="1A807B89" w14:textId="77777777"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NAMJENA</w:t>
            </w:r>
          </w:p>
        </w:tc>
        <w:tc>
          <w:tcPr>
            <w:tcW w:w="7053" w:type="dxa"/>
            <w:shd w:val="clear" w:color="auto" w:fill="auto"/>
          </w:tcPr>
          <w:p w14:paraId="4E1002BF" w14:textId="77777777" w:rsidR="008C409D" w:rsidRPr="00100042" w:rsidRDefault="008C409D" w:rsidP="00032806">
            <w:pPr>
              <w:pStyle w:val="ListParagraph0"/>
              <w:numPr>
                <w:ilvl w:val="0"/>
                <w:numId w:val="46"/>
              </w:numPr>
              <w:rPr>
                <w:rFonts w:ascii="Comic Sans MS" w:hAnsi="Comic Sans MS"/>
              </w:rPr>
            </w:pPr>
            <w:r w:rsidRPr="00100042">
              <w:rPr>
                <w:rFonts w:ascii="Comic Sans MS" w:hAnsi="Comic Sans MS"/>
              </w:rPr>
              <w:t>usvajanje svih jezičnih vještina:</w:t>
            </w:r>
          </w:p>
          <w:p w14:paraId="57463A45" w14:textId="77777777"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usvojiti čitanje planiranih sadržaja</w:t>
            </w:r>
          </w:p>
          <w:p w14:paraId="3C363D96" w14:textId="77777777"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usvojiti vokabular u svrhu vođenja komunikacije</w:t>
            </w:r>
          </w:p>
          <w:p w14:paraId="07E57924" w14:textId="77777777"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usvojiti i nati primjeniti gramatičke strukture</w:t>
            </w:r>
          </w:p>
          <w:p w14:paraId="0964FECC" w14:textId="77777777"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ovladati vještinom pisanja</w:t>
            </w:r>
          </w:p>
          <w:p w14:paraId="028F8BBD" w14:textId="77777777" w:rsidR="008C409D" w:rsidRPr="00DC484F" w:rsidRDefault="008C409D" w:rsidP="00032806">
            <w:pPr>
              <w:numPr>
                <w:ilvl w:val="0"/>
                <w:numId w:val="31"/>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samostalnost u komunikaciji i artikulaciji osobnih stavova, mišljenja, želja</w:t>
            </w:r>
          </w:p>
          <w:p w14:paraId="57F08AE7" w14:textId="77777777" w:rsidR="008C409D" w:rsidRPr="00100042" w:rsidRDefault="008C409D" w:rsidP="00032806">
            <w:pPr>
              <w:pStyle w:val="ListParagraph0"/>
              <w:numPr>
                <w:ilvl w:val="0"/>
                <w:numId w:val="46"/>
              </w:numPr>
              <w:rPr>
                <w:rFonts w:ascii="Comic Sans MS" w:hAnsi="Comic Sans MS"/>
              </w:rPr>
            </w:pPr>
            <w:r w:rsidRPr="00100042">
              <w:rPr>
                <w:rFonts w:ascii="Comic Sans MS" w:hAnsi="Comic Sans MS"/>
              </w:rPr>
              <w:t>opća kultura</w:t>
            </w:r>
          </w:p>
        </w:tc>
      </w:tr>
      <w:tr w:rsidR="008C409D" w:rsidRPr="00273A49" w14:paraId="04DD3875" w14:textId="77777777" w:rsidTr="00100042">
        <w:trPr>
          <w:trHeight w:val="973"/>
        </w:trPr>
        <w:tc>
          <w:tcPr>
            <w:tcW w:w="2235" w:type="dxa"/>
            <w:shd w:val="clear" w:color="auto" w:fill="auto"/>
            <w:vAlign w:val="center"/>
          </w:tcPr>
          <w:p w14:paraId="2342DCF1" w14:textId="77777777"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NOSITELJI</w:t>
            </w:r>
          </w:p>
        </w:tc>
        <w:tc>
          <w:tcPr>
            <w:tcW w:w="7053" w:type="dxa"/>
            <w:shd w:val="clear" w:color="auto" w:fill="auto"/>
            <w:vAlign w:val="center"/>
          </w:tcPr>
          <w:p w14:paraId="5722C531" w14:textId="77777777" w:rsidR="008C409D" w:rsidRPr="001B4510" w:rsidRDefault="00076A68" w:rsidP="00032806">
            <w:pPr>
              <w:pStyle w:val="ListParagraph0"/>
              <w:numPr>
                <w:ilvl w:val="0"/>
                <w:numId w:val="46"/>
              </w:numPr>
              <w:rPr>
                <w:rFonts w:ascii="Comic Sans MS" w:hAnsi="Comic Sans MS"/>
              </w:rPr>
            </w:pPr>
            <w:r>
              <w:rPr>
                <w:rFonts w:ascii="Comic Sans MS" w:hAnsi="Comic Sans MS"/>
              </w:rPr>
              <w:t>Katarina Plenković</w:t>
            </w:r>
            <w:r w:rsidR="008C409D" w:rsidRPr="001B4510">
              <w:rPr>
                <w:rFonts w:ascii="Comic Sans MS" w:hAnsi="Comic Sans MS"/>
              </w:rPr>
              <w:t>, prof.</w:t>
            </w:r>
          </w:p>
          <w:p w14:paraId="6BF3D91E" w14:textId="77777777" w:rsidR="008C409D" w:rsidRPr="00100042" w:rsidRDefault="008C409D" w:rsidP="00032806">
            <w:pPr>
              <w:pStyle w:val="ListParagraph0"/>
              <w:numPr>
                <w:ilvl w:val="0"/>
                <w:numId w:val="46"/>
              </w:numPr>
              <w:rPr>
                <w:rFonts w:ascii="Comic Sans MS" w:hAnsi="Comic Sans MS"/>
              </w:rPr>
            </w:pPr>
            <w:r w:rsidRPr="00100042">
              <w:rPr>
                <w:rFonts w:ascii="Comic Sans MS" w:hAnsi="Comic Sans MS"/>
              </w:rPr>
              <w:t>učenici od IV. do VIII. razreda</w:t>
            </w:r>
          </w:p>
        </w:tc>
      </w:tr>
      <w:tr w:rsidR="008C409D" w:rsidRPr="00273A49" w14:paraId="1774B73A" w14:textId="77777777" w:rsidTr="00DC484F">
        <w:trPr>
          <w:trHeight w:val="1838"/>
        </w:trPr>
        <w:tc>
          <w:tcPr>
            <w:tcW w:w="2235" w:type="dxa"/>
            <w:shd w:val="clear" w:color="auto" w:fill="auto"/>
            <w:vAlign w:val="center"/>
          </w:tcPr>
          <w:p w14:paraId="35CB8AFD" w14:textId="77777777"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NAČIN</w:t>
            </w:r>
          </w:p>
          <w:p w14:paraId="5C9FE560" w14:textId="77777777"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REALIZACIJE</w:t>
            </w:r>
          </w:p>
        </w:tc>
        <w:tc>
          <w:tcPr>
            <w:tcW w:w="7053" w:type="dxa"/>
            <w:shd w:val="clear" w:color="auto" w:fill="auto"/>
          </w:tcPr>
          <w:p w14:paraId="7D2F6911" w14:textId="77777777"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slušanje izvornih govornika sa CD-a</w:t>
            </w:r>
          </w:p>
          <w:p w14:paraId="1EDE9F2C" w14:textId="77777777"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teoretska predavanja</w:t>
            </w:r>
          </w:p>
          <w:p w14:paraId="5D8D2756" w14:textId="77777777"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izvođenje vježbi kroz grupni i pojedinačni rad, te rad u paru</w:t>
            </w:r>
          </w:p>
          <w:p w14:paraId="0B2AEB9B" w14:textId="77777777"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prikupljanje materijala iz časopisa i sa interneta, te njihovfa obrada i prezentacija</w:t>
            </w:r>
          </w:p>
          <w:p w14:paraId="089D593A" w14:textId="77777777"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suradnja s drugim učiteljima</w:t>
            </w:r>
          </w:p>
        </w:tc>
      </w:tr>
      <w:tr w:rsidR="008C409D" w:rsidRPr="00273A49" w14:paraId="0752C94D" w14:textId="77777777" w:rsidTr="00100042">
        <w:trPr>
          <w:trHeight w:val="1033"/>
        </w:trPr>
        <w:tc>
          <w:tcPr>
            <w:tcW w:w="2235" w:type="dxa"/>
            <w:shd w:val="clear" w:color="auto" w:fill="auto"/>
            <w:vAlign w:val="center"/>
          </w:tcPr>
          <w:p w14:paraId="73A5E58A" w14:textId="77777777"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VREMENIK</w:t>
            </w:r>
          </w:p>
        </w:tc>
        <w:tc>
          <w:tcPr>
            <w:tcW w:w="7053" w:type="dxa"/>
            <w:shd w:val="clear" w:color="auto" w:fill="auto"/>
            <w:vAlign w:val="center"/>
          </w:tcPr>
          <w:p w14:paraId="3E63C530" w14:textId="77777777"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 xml:space="preserve">tijekom godine (po 2 sata </w:t>
            </w:r>
            <w:r w:rsidR="00FE79B2">
              <w:rPr>
                <w:rFonts w:ascii="Comic Sans MS" w:hAnsi="Comic Sans MS"/>
              </w:rPr>
              <w:t>tjed</w:t>
            </w:r>
            <w:r w:rsidRPr="00100042">
              <w:rPr>
                <w:rFonts w:ascii="Comic Sans MS" w:hAnsi="Comic Sans MS"/>
              </w:rPr>
              <w:t>no)</w:t>
            </w:r>
          </w:p>
          <w:p w14:paraId="14908534" w14:textId="77777777" w:rsidR="008C409D" w:rsidRPr="00100042" w:rsidRDefault="008C409D" w:rsidP="00032806">
            <w:pPr>
              <w:pStyle w:val="ListParagraph0"/>
              <w:numPr>
                <w:ilvl w:val="0"/>
                <w:numId w:val="47"/>
              </w:numPr>
              <w:rPr>
                <w:rFonts w:ascii="Comic Sans MS" w:hAnsi="Comic Sans MS"/>
              </w:rPr>
            </w:pPr>
            <w:r w:rsidRPr="00100042">
              <w:rPr>
                <w:rFonts w:ascii="Comic Sans MS" w:hAnsi="Comic Sans MS"/>
              </w:rPr>
              <w:t>ukupno zaduženje: 70 sati svaka grupa</w:t>
            </w:r>
          </w:p>
        </w:tc>
      </w:tr>
      <w:tr w:rsidR="008C409D" w:rsidRPr="00273A49" w14:paraId="74215802" w14:textId="77777777" w:rsidTr="00100042">
        <w:trPr>
          <w:trHeight w:val="694"/>
        </w:trPr>
        <w:tc>
          <w:tcPr>
            <w:tcW w:w="2235" w:type="dxa"/>
            <w:shd w:val="clear" w:color="auto" w:fill="auto"/>
            <w:vAlign w:val="center"/>
          </w:tcPr>
          <w:p w14:paraId="0E01454D" w14:textId="77777777"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TROŠKOVNIK</w:t>
            </w:r>
          </w:p>
        </w:tc>
        <w:tc>
          <w:tcPr>
            <w:tcW w:w="7053" w:type="dxa"/>
            <w:shd w:val="clear" w:color="auto" w:fill="auto"/>
            <w:vAlign w:val="center"/>
          </w:tcPr>
          <w:p w14:paraId="61CC4288" w14:textId="77777777" w:rsidR="008C409D" w:rsidRPr="00100042" w:rsidRDefault="008C409D" w:rsidP="00032806">
            <w:pPr>
              <w:pStyle w:val="ListParagraph0"/>
              <w:numPr>
                <w:ilvl w:val="0"/>
                <w:numId w:val="49"/>
              </w:numPr>
              <w:rPr>
                <w:rFonts w:ascii="Comic Sans MS" w:hAnsi="Comic Sans MS"/>
              </w:rPr>
            </w:pPr>
            <w:r w:rsidRPr="00100042">
              <w:rPr>
                <w:rFonts w:ascii="Comic Sans MS" w:hAnsi="Comic Sans MS"/>
              </w:rPr>
              <w:t>fotokopirni materijal</w:t>
            </w:r>
          </w:p>
        </w:tc>
      </w:tr>
      <w:tr w:rsidR="008C409D" w:rsidRPr="00273A49" w14:paraId="6E6F72B0" w14:textId="77777777" w:rsidTr="00100042">
        <w:trPr>
          <w:trHeight w:val="2263"/>
        </w:trPr>
        <w:tc>
          <w:tcPr>
            <w:tcW w:w="2235" w:type="dxa"/>
            <w:shd w:val="clear" w:color="auto" w:fill="auto"/>
            <w:vAlign w:val="center"/>
          </w:tcPr>
          <w:p w14:paraId="3E3A478D" w14:textId="77777777" w:rsidR="008C409D" w:rsidRPr="00DC484F" w:rsidRDefault="008C409D" w:rsidP="00DC484F">
            <w:pPr>
              <w:spacing w:after="0" w:line="240" w:lineRule="auto"/>
              <w:jc w:val="center"/>
              <w:rPr>
                <w:rFonts w:ascii="Comic Sans MS" w:eastAsia="Times New Roman" w:hAnsi="Comic Sans MS" w:cs="Times New Roman"/>
                <w:i/>
                <w:sz w:val="24"/>
                <w:szCs w:val="24"/>
              </w:rPr>
            </w:pPr>
          </w:p>
          <w:p w14:paraId="5CD7CBC1" w14:textId="77777777"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i/>
                <w:sz w:val="24"/>
                <w:szCs w:val="24"/>
              </w:rPr>
              <w:t>NAČIN</w:t>
            </w:r>
          </w:p>
          <w:p w14:paraId="5DB09BA7" w14:textId="77777777" w:rsidR="008C409D" w:rsidRPr="00DC484F" w:rsidRDefault="008C409D" w:rsidP="00DC484F">
            <w:pPr>
              <w:spacing w:after="0" w:line="240" w:lineRule="auto"/>
              <w:jc w:val="center"/>
              <w:rPr>
                <w:rFonts w:ascii="Comic Sans MS" w:eastAsia="Times New Roman" w:hAnsi="Comic Sans MS" w:cs="Times New Roman"/>
                <w:i/>
                <w:sz w:val="24"/>
                <w:szCs w:val="24"/>
              </w:rPr>
            </w:pPr>
            <w:r w:rsidRPr="00DC484F">
              <w:rPr>
                <w:rFonts w:ascii="Comic Sans MS" w:eastAsia="Times New Roman" w:hAnsi="Comic Sans MS" w:cs="Times New Roman"/>
                <w:i/>
                <w:sz w:val="24"/>
                <w:szCs w:val="24"/>
              </w:rPr>
              <w:t>PRAĆENJA</w:t>
            </w:r>
          </w:p>
        </w:tc>
        <w:tc>
          <w:tcPr>
            <w:tcW w:w="7053" w:type="dxa"/>
            <w:shd w:val="clear" w:color="auto" w:fill="auto"/>
            <w:vAlign w:val="center"/>
          </w:tcPr>
          <w:p w14:paraId="5B504F20" w14:textId="77777777"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osnova je motiviranost i aktivnost svakog učenika te ostvareni individualni napredak</w:t>
            </w:r>
          </w:p>
          <w:p w14:paraId="32F86953" w14:textId="77777777"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praćenje aktivnosti, zalaganja i postignuća učenika</w:t>
            </w:r>
          </w:p>
          <w:p w14:paraId="7EED61CD" w14:textId="77777777"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razgovor s učenicima</w:t>
            </w:r>
          </w:p>
          <w:p w14:paraId="73CDEEB4" w14:textId="77777777"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analiza rada, uspoređivanje i savjetovanje za budući rad</w:t>
            </w:r>
          </w:p>
          <w:p w14:paraId="3E4B6BB2" w14:textId="77777777" w:rsidR="008C409D" w:rsidRPr="00100042" w:rsidRDefault="008C409D" w:rsidP="00032806">
            <w:pPr>
              <w:pStyle w:val="ListParagraph0"/>
              <w:numPr>
                <w:ilvl w:val="0"/>
                <w:numId w:val="48"/>
              </w:numPr>
              <w:rPr>
                <w:rFonts w:ascii="Comic Sans MS" w:hAnsi="Comic Sans MS"/>
              </w:rPr>
            </w:pPr>
            <w:r w:rsidRPr="00100042">
              <w:rPr>
                <w:rFonts w:ascii="Comic Sans MS" w:hAnsi="Comic Sans MS"/>
              </w:rPr>
              <w:t>preporuka za postizanje boljih rezultata</w:t>
            </w:r>
          </w:p>
        </w:tc>
      </w:tr>
    </w:tbl>
    <w:p w14:paraId="448FC0C6" w14:textId="77777777"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b/>
          <w:sz w:val="24"/>
          <w:szCs w:val="24"/>
        </w:rPr>
        <w:br w:type="page"/>
      </w:r>
    </w:p>
    <w:p w14:paraId="59E34910" w14:textId="77777777" w:rsidR="008C409D" w:rsidRPr="00273A49" w:rsidRDefault="008C409D" w:rsidP="0010004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643392" behindDoc="1" locked="0" layoutInCell="1" allowOverlap="1" wp14:anchorId="445E43FE" wp14:editId="6F6350D8">
            <wp:simplePos x="0" y="0"/>
            <wp:positionH relativeFrom="column">
              <wp:posOffset>43195</wp:posOffset>
            </wp:positionH>
            <wp:positionV relativeFrom="paragraph">
              <wp:posOffset>-849438</wp:posOffset>
            </wp:positionV>
            <wp:extent cx="1447800" cy="1266825"/>
            <wp:effectExtent l="0" t="0" r="0" b="0"/>
            <wp:wrapNone/>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447800" cy="1266825"/>
                    </a:xfrm>
                    <a:prstGeom prst="rect">
                      <a:avLst/>
                    </a:prstGeom>
                    <a:noFill/>
                    <a:ln>
                      <a:noFill/>
                    </a:ln>
                  </pic:spPr>
                </pic:pic>
              </a:graphicData>
            </a:graphic>
          </wp:anchor>
        </w:drawing>
      </w:r>
      <w:r w:rsidRPr="00273A49">
        <w:rPr>
          <w:rFonts w:ascii="Times New Roman" w:eastAsia="Times New Roman" w:hAnsi="Times New Roman" w:cs="Times New Roman"/>
          <w:sz w:val="24"/>
          <w:szCs w:val="24"/>
        </w:rPr>
        <w:t xml:space="preserve">- </w:t>
      </w:r>
      <w:r w:rsidRPr="00273A49">
        <w:rPr>
          <w:rFonts w:ascii="Times New Roman" w:eastAsia="Times New Roman" w:hAnsi="Times New Roman" w:cs="Times New Roman"/>
          <w:b/>
          <w:sz w:val="28"/>
          <w:szCs w:val="28"/>
        </w:rPr>
        <w:t>VJERONAUK -</w:t>
      </w:r>
    </w:p>
    <w:p w14:paraId="7F76E28B" w14:textId="77777777"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027"/>
        <w:gridCol w:w="7043"/>
      </w:tblGrid>
      <w:tr w:rsidR="008C409D" w:rsidRPr="0086723B" w14:paraId="2ABA6BA3" w14:textId="77777777" w:rsidTr="0086723B">
        <w:tc>
          <w:tcPr>
            <w:tcW w:w="0" w:type="auto"/>
            <w:tcBorders>
              <w:bottom w:val="single" w:sz="12" w:space="0" w:color="000000"/>
            </w:tcBorders>
            <w:shd w:val="clear" w:color="auto" w:fill="auto"/>
            <w:vAlign w:val="center"/>
          </w:tcPr>
          <w:p w14:paraId="0EDDF8BE" w14:textId="77777777" w:rsidR="008C409D" w:rsidRPr="0086723B" w:rsidRDefault="008C409D" w:rsidP="0086723B">
            <w:pPr>
              <w:spacing w:after="0" w:line="240" w:lineRule="auto"/>
              <w:jc w:val="center"/>
              <w:rPr>
                <w:rFonts w:ascii="Comic Sans MS" w:eastAsia="Times New Roman" w:hAnsi="Comic Sans MS" w:cs="Times New Roman"/>
                <w:bCs/>
                <w:sz w:val="24"/>
                <w:szCs w:val="24"/>
              </w:rPr>
            </w:pPr>
            <w:r w:rsidRPr="0086723B">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14:paraId="749C4971" w14:textId="77777777" w:rsidR="008C409D" w:rsidRPr="0086723B" w:rsidRDefault="008C409D" w:rsidP="00197029">
            <w:pPr>
              <w:spacing w:after="0" w:line="240" w:lineRule="auto"/>
              <w:rPr>
                <w:rFonts w:ascii="Comic Sans MS" w:eastAsia="Times New Roman" w:hAnsi="Comic Sans MS" w:cs="Times New Roman"/>
                <w:bCs/>
                <w:sz w:val="24"/>
                <w:szCs w:val="24"/>
              </w:rPr>
            </w:pPr>
            <w:r w:rsidRPr="0086723B">
              <w:rPr>
                <w:rFonts w:ascii="Comic Sans MS" w:eastAsia="Times New Roman" w:hAnsi="Comic Sans MS" w:cs="Times New Roman"/>
                <w:bCs/>
                <w:sz w:val="24"/>
                <w:szCs w:val="24"/>
              </w:rPr>
              <w:t>Cilj katoličkog vjeronauka u osnovnoj školi sustavno je i skladno teološko-ekleziološko i antropološko-pedagoško povezivanje Božje objave i crkvene tradicije sa životnim iskustvom učenika s ciljem ostvarivanja sustavnoga i cjelovitoga, ekumenski i dijaloški otvorenoga upoznavanja katoličke vjere na informativno-spoznajnoj, doživljajnoj i djelatnoj razini radi postignuća zrelosti kršćanske vjere i postignuća cjelovitoga općeljudskoga i vjerskoga odgoja učenika koji žive u svojem religioznom i crkvenom, kulturnom i društvenom prostoru.</w:t>
            </w:r>
          </w:p>
        </w:tc>
      </w:tr>
      <w:tr w:rsidR="008C409D" w:rsidRPr="00273A49" w14:paraId="75021403" w14:textId="77777777" w:rsidTr="0086723B">
        <w:tc>
          <w:tcPr>
            <w:tcW w:w="0" w:type="auto"/>
            <w:shd w:val="clear" w:color="auto" w:fill="auto"/>
            <w:vAlign w:val="center"/>
          </w:tcPr>
          <w:p w14:paraId="4CC02228" w14:textId="77777777"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NAMJENA</w:t>
            </w:r>
          </w:p>
        </w:tc>
        <w:tc>
          <w:tcPr>
            <w:tcW w:w="0" w:type="auto"/>
            <w:shd w:val="clear" w:color="auto" w:fill="auto"/>
          </w:tcPr>
          <w:p w14:paraId="01EB3F7D" w14:textId="77777777" w:rsidR="008C409D" w:rsidRPr="0086723B" w:rsidRDefault="008C409D" w:rsidP="00032806">
            <w:pPr>
              <w:pStyle w:val="ListParagraph0"/>
              <w:numPr>
                <w:ilvl w:val="0"/>
                <w:numId w:val="50"/>
              </w:numPr>
              <w:rPr>
                <w:rFonts w:ascii="Comic Sans MS" w:hAnsi="Comic Sans MS"/>
              </w:rPr>
            </w:pPr>
            <w:r w:rsidRPr="0086723B">
              <w:rPr>
                <w:rFonts w:ascii="Comic Sans MS" w:hAnsi="Comic Sans MS"/>
              </w:rPr>
              <w:t>izgraditi stav otvorenosti prema transcendenciji, za postavljanje -pitanja o najdubljem smislu čovjekova života i svijeta u odnosu prema vremenitosti i vječnosti</w:t>
            </w:r>
          </w:p>
          <w:p w14:paraId="38EF418D" w14:textId="77777777" w:rsidR="008C409D" w:rsidRPr="0086723B" w:rsidRDefault="008C409D" w:rsidP="00032806">
            <w:pPr>
              <w:pStyle w:val="ListParagraph0"/>
              <w:numPr>
                <w:ilvl w:val="0"/>
                <w:numId w:val="50"/>
              </w:numPr>
              <w:rPr>
                <w:rFonts w:ascii="Comic Sans MS" w:hAnsi="Comic Sans MS"/>
              </w:rPr>
            </w:pPr>
            <w:r w:rsidRPr="0086723B">
              <w:rPr>
                <w:rFonts w:ascii="Comic Sans MS" w:hAnsi="Comic Sans MS"/>
              </w:rPr>
              <w:t>ostvariti zrelu ljudsku i vjerničku osobnost, na individualnoj i društvenoj razini, u svim dimenzijama čovjekova života: tjelesnoj, duševnoj i duhovnoj</w:t>
            </w:r>
          </w:p>
          <w:p w14:paraId="4DB29F55" w14:textId="77777777" w:rsidR="008C409D" w:rsidRPr="0086723B" w:rsidRDefault="008C409D" w:rsidP="00032806">
            <w:pPr>
              <w:pStyle w:val="ListParagraph0"/>
              <w:numPr>
                <w:ilvl w:val="0"/>
                <w:numId w:val="50"/>
              </w:numPr>
              <w:rPr>
                <w:rFonts w:ascii="Comic Sans MS" w:hAnsi="Comic Sans MS"/>
              </w:rPr>
            </w:pPr>
            <w:r w:rsidRPr="0086723B">
              <w:rPr>
                <w:rFonts w:ascii="Comic Sans MS" w:hAnsi="Comic Sans MS"/>
              </w:rPr>
              <w:t>postići ljudski i kršćanski odgoj savjesti u odnosu prema sebi, prema drugima, prema društvu i svijetu općenito, a na temelju Božje objave, kršćanske tradicije i crkvenoga učiteljstva</w:t>
            </w:r>
          </w:p>
          <w:p w14:paraId="589759F1" w14:textId="77777777" w:rsidR="008C409D" w:rsidRPr="0086723B" w:rsidRDefault="008C409D" w:rsidP="00032806">
            <w:pPr>
              <w:pStyle w:val="ListParagraph0"/>
              <w:numPr>
                <w:ilvl w:val="0"/>
                <w:numId w:val="50"/>
              </w:numPr>
              <w:rPr>
                <w:rFonts w:ascii="Comic Sans MS" w:hAnsi="Comic Sans MS"/>
              </w:rPr>
            </w:pPr>
            <w:r w:rsidRPr="0086723B">
              <w:rPr>
                <w:rFonts w:ascii="Comic Sans MS" w:hAnsi="Comic Sans MS"/>
              </w:rPr>
              <w:t>biti sposoban shvatiti i povezati biblijske poruke sa svakodnevnim osobnim i društvenim životom</w:t>
            </w:r>
          </w:p>
          <w:p w14:paraId="41625921" w14:textId="77777777" w:rsidR="008C409D" w:rsidRPr="0086723B" w:rsidRDefault="008C409D" w:rsidP="00032806">
            <w:pPr>
              <w:pStyle w:val="ListParagraph0"/>
              <w:numPr>
                <w:ilvl w:val="0"/>
                <w:numId w:val="50"/>
              </w:numPr>
              <w:rPr>
                <w:rFonts w:ascii="Comic Sans MS" w:hAnsi="Comic Sans MS"/>
                <w:lang w:val="sl-SI"/>
              </w:rPr>
            </w:pPr>
            <w:r w:rsidRPr="0086723B">
              <w:rPr>
                <w:rFonts w:ascii="Comic Sans MS" w:hAnsi="Comic Sans MS"/>
              </w:rPr>
              <w:t>razvijati spoznaju i stav da je Bog pozvao sve ljude na međusobnu ljubav i zajedništvo i na život u skladu s tim pozivom...</w:t>
            </w:r>
          </w:p>
        </w:tc>
      </w:tr>
      <w:tr w:rsidR="008C409D" w:rsidRPr="00273A49" w14:paraId="13A2CD04" w14:textId="77777777" w:rsidTr="0086723B">
        <w:tc>
          <w:tcPr>
            <w:tcW w:w="0" w:type="auto"/>
            <w:shd w:val="clear" w:color="auto" w:fill="auto"/>
            <w:vAlign w:val="center"/>
          </w:tcPr>
          <w:p w14:paraId="6BC6ACCD" w14:textId="77777777"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NOSITELJI</w:t>
            </w:r>
          </w:p>
        </w:tc>
        <w:tc>
          <w:tcPr>
            <w:tcW w:w="0" w:type="auto"/>
            <w:shd w:val="clear" w:color="auto" w:fill="auto"/>
          </w:tcPr>
          <w:p w14:paraId="3FE01C19" w14:textId="77777777" w:rsidR="008C409D" w:rsidRPr="0086723B" w:rsidRDefault="008C409D" w:rsidP="00CC51C5">
            <w:pPr>
              <w:pStyle w:val="ListParagraph0"/>
              <w:numPr>
                <w:ilvl w:val="0"/>
                <w:numId w:val="51"/>
              </w:numPr>
              <w:rPr>
                <w:rFonts w:ascii="Comic Sans MS" w:hAnsi="Comic Sans MS"/>
              </w:rPr>
            </w:pPr>
            <w:r w:rsidRPr="0086723B">
              <w:rPr>
                <w:rFonts w:ascii="Comic Sans MS" w:hAnsi="Comic Sans MS"/>
              </w:rPr>
              <w:t>vjeroučiteljica</w:t>
            </w:r>
            <w:r w:rsidR="008C6133">
              <w:rPr>
                <w:rFonts w:ascii="Comic Sans MS" w:hAnsi="Comic Sans MS"/>
              </w:rPr>
              <w:t xml:space="preserve"> Ružica Šarić</w:t>
            </w:r>
            <w:r w:rsidRPr="0086723B">
              <w:rPr>
                <w:rFonts w:ascii="Comic Sans MS" w:hAnsi="Comic Sans MS"/>
              </w:rPr>
              <w:t>, vjeroučenici</w:t>
            </w:r>
          </w:p>
        </w:tc>
      </w:tr>
      <w:tr w:rsidR="008C409D" w:rsidRPr="00273A49" w14:paraId="24E94A1C" w14:textId="77777777" w:rsidTr="0086723B">
        <w:tc>
          <w:tcPr>
            <w:tcW w:w="0" w:type="auto"/>
            <w:shd w:val="clear" w:color="auto" w:fill="auto"/>
            <w:vAlign w:val="center"/>
          </w:tcPr>
          <w:p w14:paraId="679FD570" w14:textId="77777777"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NAČIN REALIZACIJE</w:t>
            </w:r>
          </w:p>
        </w:tc>
        <w:tc>
          <w:tcPr>
            <w:tcW w:w="0" w:type="auto"/>
            <w:shd w:val="clear" w:color="auto" w:fill="auto"/>
            <w:vAlign w:val="center"/>
          </w:tcPr>
          <w:p w14:paraId="79CC125C" w14:textId="77777777" w:rsidR="008C409D" w:rsidRPr="0086723B" w:rsidRDefault="0086723B" w:rsidP="00032806">
            <w:pPr>
              <w:pStyle w:val="ListParagraph0"/>
              <w:numPr>
                <w:ilvl w:val="0"/>
                <w:numId w:val="51"/>
              </w:numPr>
              <w:rPr>
                <w:rFonts w:ascii="Comic Sans MS" w:hAnsi="Comic Sans MS"/>
                <w:lang w:val="sl-SI"/>
              </w:rPr>
            </w:pPr>
            <w:r>
              <w:rPr>
                <w:rFonts w:ascii="Comic Sans MS" w:hAnsi="Comic Sans MS"/>
                <w:lang w:val="sl-SI"/>
              </w:rPr>
              <w:t>s</w:t>
            </w:r>
            <w:r w:rsidR="008C409D" w:rsidRPr="0086723B">
              <w:rPr>
                <w:rFonts w:ascii="Comic Sans MS" w:hAnsi="Comic Sans MS"/>
                <w:lang w:val="sl-SI"/>
              </w:rPr>
              <w:t>ukladno nastavnom planu i programu za Vjeronauk</w:t>
            </w:r>
          </w:p>
        </w:tc>
      </w:tr>
      <w:tr w:rsidR="008C409D" w:rsidRPr="00273A49" w14:paraId="221513FA" w14:textId="77777777" w:rsidTr="0086723B">
        <w:trPr>
          <w:trHeight w:val="729"/>
        </w:trPr>
        <w:tc>
          <w:tcPr>
            <w:tcW w:w="0" w:type="auto"/>
            <w:shd w:val="clear" w:color="auto" w:fill="auto"/>
            <w:vAlign w:val="center"/>
          </w:tcPr>
          <w:p w14:paraId="24CCE339" w14:textId="77777777"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VREMENIK</w:t>
            </w:r>
          </w:p>
        </w:tc>
        <w:tc>
          <w:tcPr>
            <w:tcW w:w="0" w:type="auto"/>
            <w:shd w:val="clear" w:color="auto" w:fill="auto"/>
            <w:vAlign w:val="center"/>
          </w:tcPr>
          <w:p w14:paraId="6335CD62" w14:textId="77777777" w:rsidR="008C409D" w:rsidRPr="0086723B" w:rsidRDefault="0086723B" w:rsidP="00032806">
            <w:pPr>
              <w:pStyle w:val="ListParagraph0"/>
              <w:numPr>
                <w:ilvl w:val="0"/>
                <w:numId w:val="51"/>
              </w:numPr>
              <w:rPr>
                <w:rFonts w:ascii="Comic Sans MS" w:hAnsi="Comic Sans MS"/>
              </w:rPr>
            </w:pPr>
            <w:r w:rsidRPr="0086723B">
              <w:rPr>
                <w:rFonts w:ascii="Comic Sans MS" w:hAnsi="Comic Sans MS"/>
              </w:rPr>
              <w:t>t</w:t>
            </w:r>
            <w:r w:rsidR="008C409D" w:rsidRPr="0086723B">
              <w:rPr>
                <w:rFonts w:ascii="Comic Sans MS" w:hAnsi="Comic Sans MS"/>
              </w:rPr>
              <w:t>ijekom  cijele školske godine</w:t>
            </w:r>
          </w:p>
        </w:tc>
      </w:tr>
      <w:tr w:rsidR="008C409D" w:rsidRPr="00273A49" w14:paraId="3D62DF41" w14:textId="77777777" w:rsidTr="0086723B">
        <w:trPr>
          <w:trHeight w:val="801"/>
        </w:trPr>
        <w:tc>
          <w:tcPr>
            <w:tcW w:w="0" w:type="auto"/>
            <w:shd w:val="clear" w:color="auto" w:fill="auto"/>
            <w:vAlign w:val="center"/>
          </w:tcPr>
          <w:p w14:paraId="1DAC1C76" w14:textId="77777777"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TROŠKOVNIK</w:t>
            </w:r>
          </w:p>
        </w:tc>
        <w:tc>
          <w:tcPr>
            <w:tcW w:w="0" w:type="auto"/>
            <w:shd w:val="clear" w:color="auto" w:fill="auto"/>
            <w:vAlign w:val="center"/>
          </w:tcPr>
          <w:p w14:paraId="6ECCAF02" w14:textId="77777777" w:rsidR="008C409D" w:rsidRPr="0086723B" w:rsidRDefault="0086723B" w:rsidP="00032806">
            <w:pPr>
              <w:pStyle w:val="ListParagraph0"/>
              <w:numPr>
                <w:ilvl w:val="0"/>
                <w:numId w:val="51"/>
              </w:numPr>
              <w:rPr>
                <w:rFonts w:ascii="Comic Sans MS" w:hAnsi="Comic Sans MS"/>
              </w:rPr>
            </w:pPr>
            <w:r>
              <w:rPr>
                <w:rFonts w:ascii="Comic Sans MS" w:hAnsi="Comic Sans MS"/>
              </w:rPr>
              <w:t>t</w:t>
            </w:r>
            <w:r w:rsidR="008C409D" w:rsidRPr="0086723B">
              <w:rPr>
                <w:rFonts w:ascii="Comic Sans MS" w:hAnsi="Comic Sans MS"/>
              </w:rPr>
              <w:t>roškove aktivnosti pokrivaju materijalni izdaci škole.</w:t>
            </w:r>
          </w:p>
        </w:tc>
      </w:tr>
      <w:tr w:rsidR="008C409D" w:rsidRPr="00273A49" w14:paraId="40158D35" w14:textId="77777777" w:rsidTr="0086723B">
        <w:tc>
          <w:tcPr>
            <w:tcW w:w="0" w:type="auto"/>
            <w:tcBorders>
              <w:top w:val="single" w:sz="12" w:space="0" w:color="000000"/>
            </w:tcBorders>
            <w:shd w:val="clear" w:color="auto" w:fill="auto"/>
            <w:vAlign w:val="center"/>
          </w:tcPr>
          <w:p w14:paraId="151BA073" w14:textId="77777777" w:rsidR="008C409D" w:rsidRPr="0086723B" w:rsidRDefault="008C409D" w:rsidP="0086723B">
            <w:pPr>
              <w:spacing w:after="0" w:line="240" w:lineRule="auto"/>
              <w:jc w:val="center"/>
              <w:rPr>
                <w:rFonts w:ascii="Comic Sans MS" w:eastAsia="Times New Roman" w:hAnsi="Comic Sans MS" w:cs="Times New Roman"/>
                <w:i/>
                <w:iCs/>
                <w:sz w:val="24"/>
                <w:szCs w:val="24"/>
              </w:rPr>
            </w:pPr>
            <w:r w:rsidRPr="0086723B">
              <w:rPr>
                <w:rFonts w:ascii="Comic Sans MS" w:eastAsia="Times New Roman" w:hAnsi="Comic Sans MS" w:cs="Times New Roman"/>
                <w:i/>
                <w:iCs/>
                <w:sz w:val="24"/>
                <w:szCs w:val="24"/>
              </w:rPr>
              <w:t>NAČIN PRAĆENJA</w:t>
            </w:r>
          </w:p>
        </w:tc>
        <w:tc>
          <w:tcPr>
            <w:tcW w:w="0" w:type="auto"/>
            <w:tcBorders>
              <w:top w:val="single" w:sz="12" w:space="0" w:color="000000"/>
            </w:tcBorders>
            <w:shd w:val="clear" w:color="auto" w:fill="auto"/>
          </w:tcPr>
          <w:p w14:paraId="5FE71B77" w14:textId="77777777" w:rsidR="008C409D" w:rsidRPr="0086723B" w:rsidRDefault="008C409D" w:rsidP="00197029">
            <w:pPr>
              <w:spacing w:after="0" w:line="240" w:lineRule="auto"/>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Način vrednovanja i korištenja rezultata vjeroučenika je propisan od Ministarstva znanosti, obrazovanja i športa. Vrši se pisanim i usmenim putem. Komponente ocjenjivanja su: znanje, stvaralačko izražavanje, zalaganje i kultura međusobnog komuniciranja.</w:t>
            </w:r>
          </w:p>
        </w:tc>
      </w:tr>
    </w:tbl>
    <w:p w14:paraId="15D6F017" w14:textId="77777777" w:rsidR="008C409D" w:rsidRPr="00273A49" w:rsidRDefault="008C409D" w:rsidP="008C409D">
      <w:pPr>
        <w:spacing w:after="0" w:line="240" w:lineRule="auto"/>
        <w:rPr>
          <w:rFonts w:ascii="Times New Roman" w:eastAsia="Times New Roman" w:hAnsi="Times New Roman" w:cs="Times New Roman"/>
          <w:sz w:val="24"/>
          <w:szCs w:val="24"/>
        </w:rPr>
      </w:pPr>
    </w:p>
    <w:p w14:paraId="71C560EB" w14:textId="77777777" w:rsidR="00372789" w:rsidRPr="00372789" w:rsidRDefault="008C409D" w:rsidP="00372789">
      <w:pPr>
        <w:spacing w:after="0" w:line="240" w:lineRule="auto"/>
        <w:jc w:val="center"/>
        <w:rPr>
          <w:rFonts w:ascii="Times New Roman" w:eastAsia="Times New Roman" w:hAnsi="Times New Roman" w:cs="Times New Roman"/>
          <w:b/>
          <w:sz w:val="28"/>
          <w:szCs w:val="28"/>
        </w:rPr>
      </w:pPr>
      <w:r w:rsidRPr="00273A49">
        <w:rPr>
          <w:rFonts w:ascii="Times New Roman" w:eastAsia="Times New Roman" w:hAnsi="Times New Roman" w:cs="Times New Roman"/>
          <w:sz w:val="24"/>
          <w:szCs w:val="24"/>
        </w:rPr>
        <w:br w:type="page"/>
      </w:r>
      <w:r w:rsidR="002A4712">
        <w:rPr>
          <w:rFonts w:ascii="Times New Roman" w:eastAsia="Times New Roman" w:hAnsi="Times New Roman" w:cs="Times New Roman"/>
          <w:b/>
          <w:bCs/>
          <w:noProof/>
          <w:sz w:val="28"/>
          <w:szCs w:val="28"/>
          <w:lang w:val="en-US" w:eastAsia="en-US"/>
        </w:rPr>
        <w:lastRenderedPageBreak/>
        <w:drawing>
          <wp:anchor distT="0" distB="0" distL="114300" distR="114300" simplePos="0" relativeHeight="251642368" behindDoc="1" locked="0" layoutInCell="1" allowOverlap="1" wp14:anchorId="50216C0C" wp14:editId="2D3AF2AF">
            <wp:simplePos x="0" y="0"/>
            <wp:positionH relativeFrom="column">
              <wp:posOffset>296309</wp:posOffset>
            </wp:positionH>
            <wp:positionV relativeFrom="paragraph">
              <wp:posOffset>-773461</wp:posOffset>
            </wp:positionV>
            <wp:extent cx="1344930" cy="1203960"/>
            <wp:effectExtent l="152400" t="171450" r="102870" b="14859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988248">
                      <a:off x="0" y="0"/>
                      <a:ext cx="1344930" cy="1203960"/>
                    </a:xfrm>
                    <a:prstGeom prst="rect">
                      <a:avLst/>
                    </a:prstGeom>
                    <a:noFill/>
                    <a:ln>
                      <a:noFill/>
                    </a:ln>
                  </pic:spPr>
                </pic:pic>
              </a:graphicData>
            </a:graphic>
          </wp:anchor>
        </w:drawing>
      </w:r>
      <w:r w:rsidRPr="00273A49">
        <w:rPr>
          <w:rFonts w:ascii="Times New Roman" w:eastAsia="Times New Roman" w:hAnsi="Times New Roman" w:cs="Times New Roman"/>
          <w:sz w:val="24"/>
          <w:szCs w:val="24"/>
        </w:rPr>
        <w:t xml:space="preserve">- </w:t>
      </w:r>
      <w:r w:rsidRPr="00273A49">
        <w:rPr>
          <w:rFonts w:ascii="Times New Roman" w:eastAsia="Times New Roman" w:hAnsi="Times New Roman" w:cs="Times New Roman"/>
          <w:b/>
          <w:sz w:val="28"/>
          <w:szCs w:val="28"/>
        </w:rPr>
        <w:t xml:space="preserve">INFORMATIKA </w:t>
      </w:r>
      <w:r w:rsidR="00372789">
        <w:rPr>
          <w:rFonts w:ascii="Times New Roman" w:eastAsia="Times New Roman" w:hAnsi="Times New Roman" w:cs="Times New Roman"/>
          <w:b/>
          <w:sz w:val="28"/>
          <w:szCs w:val="28"/>
        </w:rPr>
        <w:t>–</w:t>
      </w:r>
    </w:p>
    <w:tbl>
      <w:tblPr>
        <w:tblpPr w:leftFromText="180" w:rightFromText="180" w:horzAnchor="margin" w:tblpY="1005"/>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8C409D" w:rsidRPr="002A4712" w14:paraId="699225C1" w14:textId="77777777" w:rsidTr="002A4712">
        <w:tc>
          <w:tcPr>
            <w:tcW w:w="2808" w:type="dxa"/>
            <w:tcBorders>
              <w:bottom w:val="single" w:sz="12" w:space="0" w:color="000000"/>
            </w:tcBorders>
            <w:shd w:val="clear" w:color="auto" w:fill="auto"/>
            <w:vAlign w:val="center"/>
          </w:tcPr>
          <w:p w14:paraId="3C240AE9" w14:textId="77777777" w:rsidR="008C409D" w:rsidRPr="002A4712" w:rsidRDefault="008C409D" w:rsidP="002A4712">
            <w:pPr>
              <w:spacing w:after="0" w:line="240" w:lineRule="auto"/>
              <w:jc w:val="center"/>
              <w:rPr>
                <w:rFonts w:ascii="Comic Sans MS" w:eastAsia="Times New Roman" w:hAnsi="Comic Sans MS" w:cs="Times New Roman"/>
                <w:bCs/>
                <w:sz w:val="24"/>
                <w:szCs w:val="24"/>
              </w:rPr>
            </w:pPr>
            <w:r w:rsidRPr="002A4712">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vAlign w:val="center"/>
          </w:tcPr>
          <w:p w14:paraId="4DC36A14" w14:textId="77777777" w:rsidR="008C409D" w:rsidRPr="009E1C30" w:rsidRDefault="008C409D" w:rsidP="009E1C30">
            <w:pPr>
              <w:rPr>
                <w:rFonts w:ascii="Comic Sans MS" w:hAnsi="Comic Sans MS"/>
                <w:bCs/>
              </w:rPr>
            </w:pPr>
          </w:p>
          <w:p w14:paraId="5CC96E82" w14:textId="77777777" w:rsidR="008C409D" w:rsidRPr="002A4712" w:rsidRDefault="008C409D" w:rsidP="00032806">
            <w:pPr>
              <w:pStyle w:val="ListParagraph0"/>
              <w:numPr>
                <w:ilvl w:val="0"/>
                <w:numId w:val="51"/>
              </w:numPr>
              <w:rPr>
                <w:rFonts w:ascii="Comic Sans MS" w:hAnsi="Comic Sans MS"/>
                <w:bCs/>
              </w:rPr>
            </w:pPr>
            <w:r w:rsidRPr="002A4712">
              <w:rPr>
                <w:rFonts w:ascii="Comic Sans MS" w:hAnsi="Comic Sans MS"/>
                <w:bCs/>
              </w:rPr>
              <w:t xml:space="preserve">osposobljavanje učenika za primjenu osnovnih informatičkih znanja u svakodnevnom životu  i razvijanje pravilnog odnosa prema upotrebi i zaštiti programa i podataka </w:t>
            </w:r>
          </w:p>
          <w:p w14:paraId="36A16AFC" w14:textId="77777777" w:rsidR="008C409D" w:rsidRPr="00CC51C5" w:rsidRDefault="008C409D" w:rsidP="002A4712">
            <w:pPr>
              <w:pStyle w:val="ListParagraph0"/>
              <w:numPr>
                <w:ilvl w:val="0"/>
                <w:numId w:val="51"/>
              </w:numPr>
              <w:rPr>
                <w:rFonts w:ascii="Comic Sans MS" w:hAnsi="Comic Sans MS"/>
                <w:bCs/>
              </w:rPr>
            </w:pPr>
            <w:r w:rsidRPr="002A4712">
              <w:rPr>
                <w:rFonts w:ascii="Comic Sans MS" w:hAnsi="Comic Sans MS"/>
                <w:bCs/>
              </w:rPr>
              <w:t>razvijanje sposobnosti za primjene informacijske i komunikacijske tehnologije u različitim primjenskim područjima</w:t>
            </w:r>
          </w:p>
        </w:tc>
      </w:tr>
      <w:tr w:rsidR="008C409D" w:rsidRPr="002A4712" w14:paraId="348845E3" w14:textId="77777777" w:rsidTr="002A4712">
        <w:trPr>
          <w:trHeight w:val="1611"/>
        </w:trPr>
        <w:tc>
          <w:tcPr>
            <w:tcW w:w="2808" w:type="dxa"/>
            <w:shd w:val="clear" w:color="auto" w:fill="auto"/>
            <w:vAlign w:val="center"/>
          </w:tcPr>
          <w:p w14:paraId="26BF3FA5" w14:textId="77777777"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NAMJENA</w:t>
            </w:r>
          </w:p>
        </w:tc>
        <w:tc>
          <w:tcPr>
            <w:tcW w:w="6480" w:type="dxa"/>
            <w:shd w:val="clear" w:color="auto" w:fill="auto"/>
            <w:vAlign w:val="center"/>
          </w:tcPr>
          <w:p w14:paraId="11F97150" w14:textId="77777777" w:rsidR="00054FA0" w:rsidRDefault="00054FA0" w:rsidP="002A4712">
            <w:pPr>
              <w:spacing w:after="0" w:line="240" w:lineRule="auto"/>
              <w:rPr>
                <w:rFonts w:ascii="Comic Sans MS" w:eastAsia="Times New Roman" w:hAnsi="Comic Sans MS" w:cs="Times New Roman"/>
                <w:sz w:val="24"/>
                <w:szCs w:val="24"/>
              </w:rPr>
            </w:pPr>
          </w:p>
          <w:p w14:paraId="297CD1C5" w14:textId="77777777" w:rsidR="00054FA0" w:rsidRPr="009E1C30" w:rsidRDefault="00054FA0" w:rsidP="002A4712">
            <w:pPr>
              <w:pStyle w:val="ListParagraph0"/>
              <w:numPr>
                <w:ilvl w:val="0"/>
                <w:numId w:val="52"/>
              </w:numPr>
              <w:rPr>
                <w:rFonts w:ascii="Comic Sans MS" w:hAnsi="Comic Sans MS"/>
              </w:rPr>
            </w:pPr>
            <w:r>
              <w:rPr>
                <w:rFonts w:ascii="Comic Sans MS" w:hAnsi="Comic Sans MS"/>
              </w:rPr>
              <w:t>s</w:t>
            </w:r>
            <w:r w:rsidR="008C409D" w:rsidRPr="00054FA0">
              <w:rPr>
                <w:rFonts w:ascii="Comic Sans MS" w:hAnsi="Comic Sans MS"/>
              </w:rPr>
              <w:t>amostalno služenje računalom sa svrhom primjene stečenih znanja  i vještina radi lakšeg savladavanja i razumijevanja nastavnog gradiva, bržeg rješavanja postavljenih zadataka, zabave i komunikacije.</w:t>
            </w:r>
          </w:p>
        </w:tc>
      </w:tr>
      <w:tr w:rsidR="008C409D" w:rsidRPr="002A4712" w14:paraId="30232835" w14:textId="77777777" w:rsidTr="002A4712">
        <w:trPr>
          <w:trHeight w:val="1212"/>
        </w:trPr>
        <w:tc>
          <w:tcPr>
            <w:tcW w:w="2808" w:type="dxa"/>
            <w:shd w:val="clear" w:color="auto" w:fill="auto"/>
            <w:vAlign w:val="center"/>
          </w:tcPr>
          <w:p w14:paraId="6AEDEEB4" w14:textId="77777777"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NOSITELJI</w:t>
            </w:r>
          </w:p>
        </w:tc>
        <w:tc>
          <w:tcPr>
            <w:tcW w:w="6480" w:type="dxa"/>
            <w:shd w:val="clear" w:color="auto" w:fill="auto"/>
            <w:vAlign w:val="center"/>
          </w:tcPr>
          <w:p w14:paraId="44EB560B" w14:textId="77777777" w:rsidR="008C409D" w:rsidRPr="002A4712" w:rsidRDefault="008C409D" w:rsidP="002A4712">
            <w:pPr>
              <w:spacing w:after="0" w:line="240" w:lineRule="auto"/>
              <w:rPr>
                <w:rFonts w:ascii="Comic Sans MS" w:eastAsia="Times New Roman" w:hAnsi="Comic Sans MS" w:cs="Times New Roman"/>
                <w:sz w:val="24"/>
                <w:szCs w:val="24"/>
              </w:rPr>
            </w:pPr>
          </w:p>
          <w:p w14:paraId="1350B825" w14:textId="77777777" w:rsidR="008C409D" w:rsidRPr="002A4712" w:rsidRDefault="00FE79B2" w:rsidP="00032806">
            <w:pPr>
              <w:pStyle w:val="ListParagraph0"/>
              <w:numPr>
                <w:ilvl w:val="0"/>
                <w:numId w:val="32"/>
              </w:numPr>
              <w:rPr>
                <w:rFonts w:ascii="Comic Sans MS" w:hAnsi="Comic Sans MS"/>
              </w:rPr>
            </w:pPr>
            <w:r>
              <w:rPr>
                <w:rFonts w:ascii="Comic Sans MS" w:hAnsi="Comic Sans MS"/>
              </w:rPr>
              <w:t>učenici</w:t>
            </w:r>
            <w:r w:rsidR="008C409D" w:rsidRPr="002A4712">
              <w:rPr>
                <w:rFonts w:ascii="Comic Sans MS" w:hAnsi="Comic Sans MS"/>
              </w:rPr>
              <w:t xml:space="preserve"> 7. i 8. razreda</w:t>
            </w:r>
          </w:p>
          <w:p w14:paraId="1AB5163F" w14:textId="77777777" w:rsidR="008C409D" w:rsidRPr="009E1C30" w:rsidRDefault="00916797" w:rsidP="002A4712">
            <w:pPr>
              <w:pStyle w:val="ListParagraph0"/>
              <w:numPr>
                <w:ilvl w:val="0"/>
                <w:numId w:val="32"/>
              </w:numPr>
              <w:rPr>
                <w:rFonts w:ascii="Comic Sans MS" w:hAnsi="Comic Sans MS"/>
              </w:rPr>
            </w:pPr>
            <w:r>
              <w:rPr>
                <w:rFonts w:ascii="Comic Sans MS" w:hAnsi="Comic Sans MS"/>
              </w:rPr>
              <w:t>učitelji</w:t>
            </w:r>
            <w:r w:rsidR="00F876AC">
              <w:rPr>
                <w:rFonts w:ascii="Comic Sans MS" w:hAnsi="Comic Sans MS"/>
              </w:rPr>
              <w:t xml:space="preserve"> I</w:t>
            </w:r>
            <w:r w:rsidR="008C409D" w:rsidRPr="002A4712">
              <w:rPr>
                <w:rFonts w:ascii="Comic Sans MS" w:hAnsi="Comic Sans MS"/>
              </w:rPr>
              <w:t>nformatike</w:t>
            </w:r>
            <w:r w:rsidR="002A4712">
              <w:rPr>
                <w:rFonts w:ascii="Comic Sans MS" w:hAnsi="Comic Sans MS"/>
              </w:rPr>
              <w:t xml:space="preserve"> </w:t>
            </w:r>
            <w:r>
              <w:rPr>
                <w:rFonts w:ascii="Comic Sans MS" w:hAnsi="Comic Sans MS"/>
              </w:rPr>
              <w:t xml:space="preserve">Vinko Miškić i Mario Šego </w:t>
            </w:r>
          </w:p>
        </w:tc>
      </w:tr>
      <w:tr w:rsidR="008C409D" w:rsidRPr="002A4712" w14:paraId="699CFF3B" w14:textId="77777777" w:rsidTr="002A4712">
        <w:trPr>
          <w:trHeight w:val="1303"/>
        </w:trPr>
        <w:tc>
          <w:tcPr>
            <w:tcW w:w="2808" w:type="dxa"/>
            <w:shd w:val="clear" w:color="auto" w:fill="auto"/>
            <w:vAlign w:val="center"/>
          </w:tcPr>
          <w:p w14:paraId="4FCA515E" w14:textId="77777777"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NAČIN REALIZACIJE</w:t>
            </w:r>
          </w:p>
        </w:tc>
        <w:tc>
          <w:tcPr>
            <w:tcW w:w="6480" w:type="dxa"/>
            <w:shd w:val="clear" w:color="auto" w:fill="auto"/>
            <w:vAlign w:val="center"/>
          </w:tcPr>
          <w:p w14:paraId="1FA0745E" w14:textId="77777777" w:rsidR="008C409D" w:rsidRPr="002A4712" w:rsidRDefault="00960EB9" w:rsidP="00032806">
            <w:pPr>
              <w:pStyle w:val="ListParagraph0"/>
              <w:numPr>
                <w:ilvl w:val="0"/>
                <w:numId w:val="34"/>
              </w:numPr>
              <w:rPr>
                <w:rFonts w:ascii="Comic Sans MS" w:hAnsi="Comic Sans MS"/>
              </w:rPr>
            </w:pPr>
            <w:r w:rsidRPr="002A4712">
              <w:rPr>
                <w:rFonts w:ascii="Comic Sans MS" w:hAnsi="Comic Sans MS"/>
              </w:rPr>
              <w:t>n</w:t>
            </w:r>
            <w:r w:rsidR="008C409D" w:rsidRPr="002A4712">
              <w:rPr>
                <w:rFonts w:ascii="Comic Sans MS" w:hAnsi="Comic Sans MS"/>
              </w:rPr>
              <w:t>astava se odvija na računalu u informatičkoj učionici</w:t>
            </w:r>
          </w:p>
        </w:tc>
      </w:tr>
      <w:tr w:rsidR="008C409D" w:rsidRPr="002A4712" w14:paraId="7AC4DD24" w14:textId="77777777" w:rsidTr="002A4712">
        <w:tc>
          <w:tcPr>
            <w:tcW w:w="2808" w:type="dxa"/>
            <w:shd w:val="clear" w:color="auto" w:fill="auto"/>
            <w:vAlign w:val="center"/>
          </w:tcPr>
          <w:p w14:paraId="46F86668" w14:textId="77777777"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VREMENIK</w:t>
            </w:r>
          </w:p>
        </w:tc>
        <w:tc>
          <w:tcPr>
            <w:tcW w:w="6480" w:type="dxa"/>
            <w:shd w:val="clear" w:color="auto" w:fill="auto"/>
            <w:vAlign w:val="center"/>
          </w:tcPr>
          <w:p w14:paraId="427D73CE" w14:textId="77777777" w:rsidR="008C409D" w:rsidRPr="002A4712" w:rsidRDefault="008C409D" w:rsidP="002A4712">
            <w:pPr>
              <w:spacing w:after="0" w:line="240" w:lineRule="auto"/>
              <w:rPr>
                <w:rFonts w:ascii="Comic Sans MS" w:eastAsia="Times New Roman" w:hAnsi="Comic Sans MS" w:cs="Times New Roman"/>
                <w:sz w:val="24"/>
                <w:szCs w:val="24"/>
              </w:rPr>
            </w:pPr>
          </w:p>
          <w:p w14:paraId="61D07F60" w14:textId="77777777" w:rsidR="008C409D" w:rsidRPr="002A4712" w:rsidRDefault="00916797" w:rsidP="00032806">
            <w:pPr>
              <w:pStyle w:val="ListParagraph0"/>
              <w:numPr>
                <w:ilvl w:val="0"/>
                <w:numId w:val="33"/>
              </w:numPr>
              <w:rPr>
                <w:rFonts w:ascii="Comic Sans MS" w:hAnsi="Comic Sans MS"/>
              </w:rPr>
            </w:pPr>
            <w:r>
              <w:rPr>
                <w:rFonts w:ascii="Comic Sans MS" w:hAnsi="Comic Sans MS"/>
              </w:rPr>
              <w:t>rujan 2020. - lipanj 2021</w:t>
            </w:r>
            <w:r w:rsidR="008C409D" w:rsidRPr="002A4712">
              <w:rPr>
                <w:rFonts w:ascii="Comic Sans MS" w:hAnsi="Comic Sans MS"/>
              </w:rPr>
              <w:t>.</w:t>
            </w:r>
          </w:p>
          <w:p w14:paraId="16B3620A" w14:textId="77777777" w:rsidR="008C409D" w:rsidRPr="002A4712" w:rsidRDefault="008C409D" w:rsidP="002A4712">
            <w:pPr>
              <w:spacing w:after="0" w:line="240" w:lineRule="auto"/>
              <w:rPr>
                <w:rFonts w:ascii="Comic Sans MS" w:eastAsia="Times New Roman" w:hAnsi="Comic Sans MS" w:cs="Times New Roman"/>
                <w:sz w:val="24"/>
                <w:szCs w:val="24"/>
              </w:rPr>
            </w:pPr>
          </w:p>
        </w:tc>
      </w:tr>
      <w:tr w:rsidR="008C409D" w:rsidRPr="002A4712" w14:paraId="55E2C13C" w14:textId="77777777" w:rsidTr="002A4712">
        <w:tc>
          <w:tcPr>
            <w:tcW w:w="2808" w:type="dxa"/>
            <w:shd w:val="clear" w:color="auto" w:fill="auto"/>
            <w:vAlign w:val="center"/>
          </w:tcPr>
          <w:p w14:paraId="6D64A12A" w14:textId="77777777"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TROŠKOVNIK</w:t>
            </w:r>
          </w:p>
        </w:tc>
        <w:tc>
          <w:tcPr>
            <w:tcW w:w="6480" w:type="dxa"/>
            <w:shd w:val="clear" w:color="auto" w:fill="auto"/>
            <w:vAlign w:val="center"/>
          </w:tcPr>
          <w:p w14:paraId="4887C876" w14:textId="77777777" w:rsidR="008C409D" w:rsidRPr="002A4712" w:rsidRDefault="008C409D" w:rsidP="002A4712">
            <w:pPr>
              <w:spacing w:after="0" w:line="240" w:lineRule="auto"/>
              <w:rPr>
                <w:rFonts w:ascii="Comic Sans MS" w:eastAsia="Times New Roman" w:hAnsi="Comic Sans MS" w:cs="Times New Roman"/>
                <w:sz w:val="24"/>
                <w:szCs w:val="24"/>
              </w:rPr>
            </w:pPr>
          </w:p>
          <w:p w14:paraId="1C22289E" w14:textId="77777777" w:rsidR="008C409D" w:rsidRPr="002A4712" w:rsidRDefault="008C409D" w:rsidP="00032806">
            <w:pPr>
              <w:numPr>
                <w:ilvl w:val="0"/>
                <w:numId w:val="9"/>
              </w:numPr>
              <w:spacing w:after="0" w:line="240" w:lineRule="auto"/>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troškovi za papir, toneri, CD/DVD-e</w:t>
            </w:r>
          </w:p>
          <w:p w14:paraId="657CEF64" w14:textId="77777777" w:rsidR="008C409D" w:rsidRPr="002A4712" w:rsidRDefault="008C409D" w:rsidP="00032806">
            <w:pPr>
              <w:numPr>
                <w:ilvl w:val="0"/>
                <w:numId w:val="9"/>
              </w:numPr>
              <w:spacing w:after="0" w:line="240" w:lineRule="auto"/>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popravci i servis računala</w:t>
            </w:r>
          </w:p>
          <w:p w14:paraId="04F8BFCD" w14:textId="77777777" w:rsidR="008C409D" w:rsidRPr="002A4712" w:rsidRDefault="008C409D" w:rsidP="002A4712">
            <w:pPr>
              <w:spacing w:after="0" w:line="240" w:lineRule="auto"/>
              <w:ind w:left="720"/>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 xml:space="preserve"> </w:t>
            </w:r>
          </w:p>
        </w:tc>
      </w:tr>
      <w:tr w:rsidR="008C409D" w:rsidRPr="002A4712" w14:paraId="0A20F21F" w14:textId="77777777" w:rsidTr="002A4712">
        <w:tc>
          <w:tcPr>
            <w:tcW w:w="2808" w:type="dxa"/>
            <w:tcBorders>
              <w:top w:val="single" w:sz="12" w:space="0" w:color="000000"/>
            </w:tcBorders>
            <w:shd w:val="clear" w:color="auto" w:fill="auto"/>
            <w:vAlign w:val="center"/>
          </w:tcPr>
          <w:p w14:paraId="771C099D" w14:textId="77777777" w:rsidR="008C409D" w:rsidRPr="002A4712" w:rsidRDefault="008C409D" w:rsidP="002A4712">
            <w:pPr>
              <w:spacing w:after="0" w:line="240" w:lineRule="auto"/>
              <w:jc w:val="center"/>
              <w:rPr>
                <w:rFonts w:ascii="Comic Sans MS" w:eastAsia="Times New Roman" w:hAnsi="Comic Sans MS" w:cs="Times New Roman"/>
                <w:i/>
                <w:iCs/>
                <w:sz w:val="24"/>
                <w:szCs w:val="24"/>
              </w:rPr>
            </w:pPr>
            <w:r w:rsidRPr="002A4712">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vAlign w:val="center"/>
          </w:tcPr>
          <w:p w14:paraId="09A9BEAE" w14:textId="77777777" w:rsidR="008C409D" w:rsidRPr="002A4712" w:rsidRDefault="008C409D" w:rsidP="002A4712">
            <w:pPr>
              <w:spacing w:after="0" w:line="240" w:lineRule="auto"/>
              <w:rPr>
                <w:rFonts w:ascii="Comic Sans MS" w:eastAsia="Times New Roman" w:hAnsi="Comic Sans MS" w:cs="Times New Roman"/>
                <w:sz w:val="24"/>
                <w:szCs w:val="24"/>
              </w:rPr>
            </w:pPr>
          </w:p>
          <w:p w14:paraId="5004C964" w14:textId="77777777" w:rsidR="008C409D" w:rsidRPr="002A4712" w:rsidRDefault="00960EB9" w:rsidP="00032806">
            <w:pPr>
              <w:pStyle w:val="ListParagraph0"/>
              <w:numPr>
                <w:ilvl w:val="0"/>
                <w:numId w:val="9"/>
              </w:numPr>
              <w:rPr>
                <w:rFonts w:ascii="Comic Sans MS" w:hAnsi="Comic Sans MS"/>
              </w:rPr>
            </w:pPr>
            <w:r w:rsidRPr="002A4712">
              <w:rPr>
                <w:rFonts w:ascii="Comic Sans MS" w:hAnsi="Comic Sans MS"/>
              </w:rPr>
              <w:t>p</w:t>
            </w:r>
            <w:r w:rsidR="008C409D" w:rsidRPr="002A4712">
              <w:rPr>
                <w:rFonts w:ascii="Comic Sans MS" w:hAnsi="Comic Sans MS"/>
              </w:rPr>
              <w:t xml:space="preserve">rovjera i vrednovanje postignuća učenika obuhvatit će poznavanje i razumijevanje nastavnih sadržaja koje će se ocjenjivati usmenim i pismenim ispitivanjem. </w:t>
            </w:r>
          </w:p>
          <w:p w14:paraId="62AED34C" w14:textId="77777777" w:rsidR="008C409D" w:rsidRPr="002A4712" w:rsidRDefault="00960EB9" w:rsidP="00032806">
            <w:pPr>
              <w:pStyle w:val="ListParagraph0"/>
              <w:numPr>
                <w:ilvl w:val="0"/>
                <w:numId w:val="9"/>
              </w:numPr>
              <w:rPr>
                <w:rFonts w:ascii="Comic Sans MS" w:hAnsi="Comic Sans MS"/>
              </w:rPr>
            </w:pPr>
            <w:r w:rsidRPr="002A4712">
              <w:rPr>
                <w:rFonts w:ascii="Comic Sans MS" w:hAnsi="Comic Sans MS"/>
              </w:rPr>
              <w:t>v</w:t>
            </w:r>
            <w:r w:rsidR="008C409D" w:rsidRPr="002A4712">
              <w:rPr>
                <w:rFonts w:ascii="Comic Sans MS" w:hAnsi="Comic Sans MS"/>
              </w:rPr>
              <w:t xml:space="preserve">rednovat će se </w:t>
            </w:r>
            <w:r w:rsidR="001A4C49" w:rsidRPr="002A4712">
              <w:rPr>
                <w:rFonts w:ascii="Comic Sans MS" w:hAnsi="Comic Sans MS"/>
              </w:rPr>
              <w:t xml:space="preserve">usvojenost sadržaja, </w:t>
            </w:r>
            <w:r w:rsidR="008C409D" w:rsidRPr="002A4712">
              <w:rPr>
                <w:rFonts w:ascii="Comic Sans MS" w:hAnsi="Comic Sans MS"/>
              </w:rPr>
              <w:t>praktična primjena znanja</w:t>
            </w:r>
            <w:r w:rsidRPr="002A4712">
              <w:rPr>
                <w:rFonts w:ascii="Comic Sans MS" w:hAnsi="Comic Sans MS"/>
              </w:rPr>
              <w:t xml:space="preserve"> (vježbe i praktični zadaci)</w:t>
            </w:r>
            <w:r w:rsidR="008C409D" w:rsidRPr="002A4712">
              <w:rPr>
                <w:rFonts w:ascii="Comic Sans MS" w:hAnsi="Comic Sans MS"/>
              </w:rPr>
              <w:t xml:space="preserve"> i </w:t>
            </w:r>
            <w:r w:rsidR="001A4C49" w:rsidRPr="002A4712">
              <w:rPr>
                <w:rFonts w:ascii="Comic Sans MS" w:hAnsi="Comic Sans MS"/>
              </w:rPr>
              <w:t>samostalnost i odgovornost</w:t>
            </w:r>
            <w:r w:rsidR="008C409D" w:rsidRPr="002A4712">
              <w:rPr>
                <w:rFonts w:ascii="Comic Sans MS" w:hAnsi="Comic Sans MS"/>
              </w:rPr>
              <w:t>.</w:t>
            </w:r>
          </w:p>
          <w:p w14:paraId="67ECFFDF" w14:textId="77777777" w:rsidR="008C409D" w:rsidRPr="002A4712" w:rsidRDefault="008C409D" w:rsidP="002A4712">
            <w:pPr>
              <w:spacing w:after="0" w:line="240" w:lineRule="auto"/>
              <w:rPr>
                <w:rFonts w:ascii="Comic Sans MS" w:eastAsia="Times New Roman" w:hAnsi="Comic Sans MS" w:cs="Times New Roman"/>
                <w:sz w:val="24"/>
                <w:szCs w:val="24"/>
              </w:rPr>
            </w:pPr>
          </w:p>
        </w:tc>
      </w:tr>
    </w:tbl>
    <w:p w14:paraId="2CF53627" w14:textId="77777777" w:rsidR="008C409D" w:rsidRPr="00273A49" w:rsidRDefault="008C409D" w:rsidP="008C409D">
      <w:pPr>
        <w:spacing w:after="0" w:line="240" w:lineRule="auto"/>
        <w:rPr>
          <w:rFonts w:ascii="Times New Roman" w:eastAsia="Times New Roman" w:hAnsi="Times New Roman" w:cs="Times New Roman"/>
          <w:sz w:val="24"/>
          <w:szCs w:val="24"/>
        </w:rPr>
      </w:pPr>
    </w:p>
    <w:p w14:paraId="562B340F" w14:textId="77777777" w:rsidR="008C409D" w:rsidRPr="00273A49" w:rsidRDefault="008C409D" w:rsidP="008C409D">
      <w:pPr>
        <w:spacing w:after="0" w:line="240" w:lineRule="auto"/>
        <w:jc w:val="center"/>
        <w:rPr>
          <w:rFonts w:ascii="Times New Roman" w:eastAsia="Times New Roman" w:hAnsi="Times New Roman" w:cs="Times New Roman"/>
          <w:b/>
          <w:sz w:val="28"/>
          <w:szCs w:val="28"/>
        </w:rPr>
      </w:pPr>
    </w:p>
    <w:p w14:paraId="5278FEA3" w14:textId="77777777" w:rsidR="008C409D" w:rsidRPr="00273A49" w:rsidRDefault="008C409D" w:rsidP="008C409D">
      <w:pPr>
        <w:spacing w:after="0" w:line="240" w:lineRule="auto"/>
        <w:jc w:val="center"/>
        <w:rPr>
          <w:rFonts w:ascii="Times New Roman" w:eastAsia="Times New Roman" w:hAnsi="Times New Roman" w:cs="Times New Roman"/>
          <w:b/>
          <w:sz w:val="28"/>
          <w:szCs w:val="28"/>
        </w:rPr>
      </w:pPr>
    </w:p>
    <w:p w14:paraId="06CD8F3B" w14:textId="77777777" w:rsidR="008C409D" w:rsidRPr="00273A49" w:rsidRDefault="008C409D" w:rsidP="008C409D">
      <w:pPr>
        <w:spacing w:after="0" w:line="240" w:lineRule="auto"/>
        <w:jc w:val="center"/>
        <w:rPr>
          <w:rFonts w:ascii="Times New Roman" w:eastAsia="Times New Roman" w:hAnsi="Times New Roman" w:cs="Times New Roman"/>
          <w:sz w:val="24"/>
          <w:szCs w:val="24"/>
        </w:rPr>
      </w:pPr>
    </w:p>
    <w:p w14:paraId="16FC8003" w14:textId="77777777" w:rsidR="008C409D" w:rsidRPr="00273A49" w:rsidRDefault="008C409D" w:rsidP="008C409D">
      <w:pPr>
        <w:spacing w:after="0" w:line="240" w:lineRule="auto"/>
        <w:jc w:val="center"/>
        <w:rPr>
          <w:rFonts w:ascii="Times New Roman" w:eastAsia="Times New Roman" w:hAnsi="Times New Roman" w:cs="Times New Roman"/>
          <w:sz w:val="24"/>
          <w:szCs w:val="24"/>
        </w:rPr>
      </w:pPr>
    </w:p>
    <w:p w14:paraId="6FC7A1B1" w14:textId="77777777" w:rsidR="008C409D" w:rsidRPr="00273A49" w:rsidRDefault="008C409D" w:rsidP="008C409D">
      <w:pPr>
        <w:spacing w:after="0" w:line="240" w:lineRule="auto"/>
        <w:jc w:val="center"/>
        <w:rPr>
          <w:rFonts w:ascii="Times New Roman" w:eastAsia="Times New Roman" w:hAnsi="Times New Roman" w:cs="Times New Roman"/>
          <w:sz w:val="24"/>
          <w:szCs w:val="24"/>
        </w:rPr>
      </w:pPr>
    </w:p>
    <w:p w14:paraId="589302C1" w14:textId="77777777" w:rsidR="008C409D" w:rsidRPr="00273A49" w:rsidRDefault="008C409D" w:rsidP="008C409D">
      <w:pPr>
        <w:spacing w:after="0" w:line="240" w:lineRule="auto"/>
        <w:jc w:val="center"/>
        <w:rPr>
          <w:rFonts w:ascii="Times New Roman" w:eastAsia="Times New Roman" w:hAnsi="Times New Roman" w:cs="Times New Roman"/>
          <w:sz w:val="24"/>
          <w:szCs w:val="24"/>
        </w:rPr>
      </w:pPr>
    </w:p>
    <w:p w14:paraId="1ADD7EE8" w14:textId="77777777" w:rsidR="008C409D" w:rsidRPr="00273A49" w:rsidRDefault="008C409D" w:rsidP="008C409D">
      <w:pPr>
        <w:spacing w:after="0" w:line="240" w:lineRule="auto"/>
        <w:jc w:val="center"/>
        <w:rPr>
          <w:rFonts w:ascii="Times New Roman" w:eastAsia="Times New Roman" w:hAnsi="Times New Roman" w:cs="Times New Roman"/>
          <w:b/>
          <w:sz w:val="72"/>
          <w:szCs w:val="72"/>
        </w:rPr>
      </w:pPr>
    </w:p>
    <w:p w14:paraId="3E5A4720" w14:textId="77777777" w:rsidR="008C409D" w:rsidRPr="004C75E4"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9" w:name="_Toc463396789"/>
      <w:r w:rsidRPr="004C75E4">
        <w:rPr>
          <w:rFonts w:ascii="Comic Sans MS" w:eastAsia="Times New Roman" w:hAnsi="Comic Sans MS" w:cs="Times New Roman"/>
          <w:b/>
          <w:bCs/>
          <w:sz w:val="72"/>
          <w:szCs w:val="72"/>
        </w:rPr>
        <w:t>DODATNA NASTAVA</w:t>
      </w:r>
      <w:bookmarkEnd w:id="9"/>
    </w:p>
    <w:p w14:paraId="28675CFC" w14:textId="77777777" w:rsidR="008C409D" w:rsidRPr="00273A49" w:rsidRDefault="008C409D" w:rsidP="008C409D">
      <w:pPr>
        <w:spacing w:after="0" w:line="240" w:lineRule="auto"/>
        <w:jc w:val="center"/>
        <w:rPr>
          <w:rFonts w:ascii="Times New Roman" w:eastAsia="Times New Roman" w:hAnsi="Times New Roman" w:cs="Times New Roman"/>
          <w:b/>
          <w:sz w:val="72"/>
          <w:szCs w:val="72"/>
        </w:rPr>
      </w:pPr>
    </w:p>
    <w:p w14:paraId="2066F887" w14:textId="77777777" w:rsidR="006542D4" w:rsidRDefault="008C409D" w:rsidP="006542D4">
      <w:pPr>
        <w:spacing w:after="0" w:line="240" w:lineRule="auto"/>
        <w:jc w:val="center"/>
        <w:rPr>
          <w:rFonts w:ascii="Comic Sans MS" w:eastAsia="Times New Roman" w:hAnsi="Comic Sans MS" w:cs="Times New Roman"/>
          <w:b/>
          <w:sz w:val="28"/>
          <w:szCs w:val="28"/>
        </w:rPr>
      </w:pPr>
      <w:r>
        <w:rPr>
          <w:rFonts w:ascii="Times New Roman" w:eastAsia="Times New Roman" w:hAnsi="Times New Roman" w:cs="Times New Roman"/>
          <w:noProof/>
          <w:sz w:val="24"/>
          <w:szCs w:val="24"/>
          <w:lang w:val="en-US" w:eastAsia="en-US"/>
        </w:rPr>
        <w:drawing>
          <wp:anchor distT="0" distB="0" distL="114300" distR="114300" simplePos="0" relativeHeight="251653632" behindDoc="0" locked="0" layoutInCell="1" allowOverlap="1" wp14:anchorId="497CF3BF" wp14:editId="599FCDDD">
            <wp:simplePos x="0" y="0"/>
            <wp:positionH relativeFrom="column">
              <wp:posOffset>1685810</wp:posOffset>
            </wp:positionH>
            <wp:positionV relativeFrom="paragraph">
              <wp:posOffset>1015596</wp:posOffset>
            </wp:positionV>
            <wp:extent cx="2402031" cy="2306782"/>
            <wp:effectExtent l="19050" t="0" r="0" b="0"/>
            <wp:wrapNone/>
            <wp:docPr id="56" name="Picture 55" descr="doda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atna.jpg"/>
                    <pic:cNvPicPr/>
                  </pic:nvPicPr>
                  <pic:blipFill>
                    <a:blip r:embed="rId13" cstate="print"/>
                    <a:stretch>
                      <a:fillRect/>
                    </a:stretch>
                  </pic:blipFill>
                  <pic:spPr>
                    <a:xfrm>
                      <a:off x="0" y="0"/>
                      <a:ext cx="2402031" cy="2306782"/>
                    </a:xfrm>
                    <a:prstGeom prst="rect">
                      <a:avLst/>
                    </a:prstGeom>
                  </pic:spPr>
                </pic:pic>
              </a:graphicData>
            </a:graphic>
          </wp:anchor>
        </w:drawing>
      </w:r>
      <w:r w:rsidRPr="00273A49">
        <w:rPr>
          <w:rFonts w:ascii="Times New Roman" w:eastAsia="Times New Roman" w:hAnsi="Times New Roman" w:cs="Times New Roman"/>
          <w:sz w:val="24"/>
          <w:szCs w:val="24"/>
        </w:rPr>
        <w:br w:type="page"/>
      </w:r>
      <w:r w:rsidR="006542D4" w:rsidRPr="00D3050D">
        <w:rPr>
          <w:rFonts w:ascii="Comic Sans MS" w:eastAsia="Times New Roman" w:hAnsi="Comic Sans MS" w:cs="Times New Roman"/>
          <w:b/>
          <w:sz w:val="28"/>
          <w:szCs w:val="28"/>
        </w:rPr>
        <w:lastRenderedPageBreak/>
        <w:t xml:space="preserve">DODATNA NASTAVA </w:t>
      </w:r>
      <w:r w:rsidR="006542D4">
        <w:rPr>
          <w:rFonts w:ascii="Comic Sans MS" w:eastAsia="Times New Roman" w:hAnsi="Comic Sans MS" w:cs="Times New Roman"/>
          <w:b/>
          <w:sz w:val="28"/>
          <w:szCs w:val="28"/>
        </w:rPr>
        <w:t>– HRVATSKI JEZIK –</w:t>
      </w:r>
    </w:p>
    <w:p w14:paraId="295929BD" w14:textId="77777777" w:rsidR="006542D4" w:rsidRPr="00372789" w:rsidRDefault="006542D4" w:rsidP="006542D4">
      <w:pPr>
        <w:spacing w:after="0" w:line="240" w:lineRule="auto"/>
        <w:jc w:val="center"/>
        <w:rPr>
          <w:rFonts w:ascii="Comic Sans MS" w:eastAsia="Times New Roman" w:hAnsi="Comic Sans MS"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1948"/>
        <w:gridCol w:w="7122"/>
      </w:tblGrid>
      <w:tr w:rsidR="006542D4" w:rsidRPr="004C75E4" w14:paraId="5BBC837F" w14:textId="77777777" w:rsidTr="00D91193">
        <w:tc>
          <w:tcPr>
            <w:tcW w:w="1951" w:type="dxa"/>
            <w:tcBorders>
              <w:bottom w:val="single" w:sz="12" w:space="0" w:color="000000"/>
            </w:tcBorders>
            <w:shd w:val="clear" w:color="auto" w:fill="auto"/>
            <w:vAlign w:val="center"/>
          </w:tcPr>
          <w:p w14:paraId="5CA2F134" w14:textId="77777777" w:rsidR="006542D4" w:rsidRPr="004C75E4" w:rsidRDefault="006542D4" w:rsidP="00D91193">
            <w:pPr>
              <w:spacing w:after="0" w:line="240" w:lineRule="auto"/>
              <w:jc w:val="center"/>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14:paraId="720C44E9" w14:textId="77777777" w:rsidR="006542D4" w:rsidRPr="006542D4" w:rsidRDefault="006542D4" w:rsidP="00D91193">
            <w:pPr>
              <w:numPr>
                <w:ilvl w:val="0"/>
                <w:numId w:val="95"/>
              </w:numPr>
              <w:spacing w:after="0" w:line="240" w:lineRule="auto"/>
              <w:rPr>
                <w:rFonts w:ascii="Comic Sans MS" w:eastAsia="Times New Roman" w:hAnsi="Comic Sans MS" w:cs="Times New Roman"/>
                <w:bCs/>
                <w:sz w:val="24"/>
                <w:szCs w:val="24"/>
              </w:rPr>
            </w:pPr>
            <w:r w:rsidRPr="006542D4">
              <w:rPr>
                <w:rFonts w:ascii="Comic Sans MS" w:eastAsia="Times New Roman" w:hAnsi="Comic Sans MS" w:cs="Times New Roman"/>
                <w:bCs/>
                <w:sz w:val="24"/>
                <w:szCs w:val="24"/>
              </w:rPr>
              <w:t>razvijati ljubav prema materinskom jeziku - ukazivati na bogatstvo hrvatskog jezika - podizati svijest o važnosti učenja hrvatskog jezika - usvajati hrvatski jezični standard - razvijati leksička, fonetska, gramatička i književna znanja - njegovati čistoću hrvatskog jezika, pravopis i pravogovor - razvijati kreativno mišljenje</w:t>
            </w:r>
          </w:p>
        </w:tc>
      </w:tr>
      <w:tr w:rsidR="006542D4" w:rsidRPr="004C75E4" w14:paraId="3394A9CA" w14:textId="77777777" w:rsidTr="00D91193">
        <w:tc>
          <w:tcPr>
            <w:tcW w:w="1951" w:type="dxa"/>
            <w:shd w:val="clear" w:color="auto" w:fill="auto"/>
            <w:vAlign w:val="center"/>
          </w:tcPr>
          <w:p w14:paraId="6A0D8BDB" w14:textId="77777777"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NAMJENA</w:t>
            </w:r>
          </w:p>
        </w:tc>
        <w:tc>
          <w:tcPr>
            <w:tcW w:w="7337" w:type="dxa"/>
            <w:shd w:val="clear" w:color="auto" w:fill="auto"/>
          </w:tcPr>
          <w:p w14:paraId="24BB3FE7" w14:textId="77777777" w:rsidR="006542D4" w:rsidRPr="004C75E4" w:rsidRDefault="006542D4" w:rsidP="00D91193">
            <w:pPr>
              <w:spacing w:after="0" w:line="240" w:lineRule="auto"/>
              <w:rPr>
                <w:rFonts w:ascii="Comic Sans MS" w:eastAsia="Times New Roman" w:hAnsi="Comic Sans MS" w:cs="Times New Roman"/>
                <w:sz w:val="24"/>
                <w:szCs w:val="24"/>
              </w:rPr>
            </w:pPr>
          </w:p>
          <w:p w14:paraId="3E8F579C" w14:textId="77777777" w:rsidR="006542D4" w:rsidRPr="006542D4" w:rsidRDefault="006542D4" w:rsidP="006542D4">
            <w:pPr>
              <w:numPr>
                <w:ilvl w:val="0"/>
                <w:numId w:val="95"/>
              </w:numPr>
              <w:spacing w:after="0" w:line="240" w:lineRule="auto"/>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darovitim učenicima i onima koji pokazuju interes za hrvatski jezik kako bi dodatno proširili znanja o hrvatskom jeziku, razvili sposobnosti i vještine da bi ih mogli primijeniti u svakodnevnom životu</w:t>
            </w:r>
          </w:p>
          <w:p w14:paraId="1C20DB95" w14:textId="77777777" w:rsidR="006542D4" w:rsidRPr="004C75E4" w:rsidRDefault="006542D4" w:rsidP="00D91193">
            <w:pPr>
              <w:spacing w:after="0" w:line="240" w:lineRule="auto"/>
              <w:rPr>
                <w:rFonts w:ascii="Comic Sans MS" w:eastAsia="Times New Roman" w:hAnsi="Comic Sans MS" w:cs="Times New Roman"/>
                <w:sz w:val="24"/>
                <w:szCs w:val="24"/>
              </w:rPr>
            </w:pPr>
          </w:p>
        </w:tc>
      </w:tr>
      <w:tr w:rsidR="006542D4" w:rsidRPr="004C75E4" w14:paraId="5B221E8C" w14:textId="77777777" w:rsidTr="00D91193">
        <w:tc>
          <w:tcPr>
            <w:tcW w:w="1951" w:type="dxa"/>
            <w:shd w:val="clear" w:color="auto" w:fill="auto"/>
            <w:vAlign w:val="center"/>
          </w:tcPr>
          <w:p w14:paraId="694268DF" w14:textId="77777777"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NOSITELJI</w:t>
            </w:r>
          </w:p>
        </w:tc>
        <w:tc>
          <w:tcPr>
            <w:tcW w:w="7337" w:type="dxa"/>
            <w:shd w:val="clear" w:color="auto" w:fill="auto"/>
          </w:tcPr>
          <w:p w14:paraId="33BE1F95" w14:textId="77777777" w:rsidR="00076A68" w:rsidRDefault="00076A68" w:rsidP="00076A68">
            <w:pPr>
              <w:pStyle w:val="ListParagraph0"/>
              <w:jc w:val="both"/>
              <w:rPr>
                <w:rFonts w:ascii="Comic Sans MS" w:hAnsi="Comic Sans MS"/>
              </w:rPr>
            </w:pPr>
          </w:p>
          <w:p w14:paraId="1FCE788A" w14:textId="77777777" w:rsidR="006542D4" w:rsidRDefault="006542D4" w:rsidP="006542D4">
            <w:pPr>
              <w:pStyle w:val="ListParagraph0"/>
              <w:numPr>
                <w:ilvl w:val="0"/>
                <w:numId w:val="95"/>
              </w:numPr>
              <w:jc w:val="both"/>
              <w:rPr>
                <w:rFonts w:ascii="Comic Sans MS" w:hAnsi="Comic Sans MS"/>
              </w:rPr>
            </w:pPr>
            <w:r>
              <w:rPr>
                <w:rFonts w:ascii="Comic Sans MS" w:hAnsi="Comic Sans MS"/>
              </w:rPr>
              <w:t>Učiteljic</w:t>
            </w:r>
            <w:r w:rsidR="005D68D1">
              <w:rPr>
                <w:rFonts w:ascii="Comic Sans MS" w:hAnsi="Comic Sans MS"/>
              </w:rPr>
              <w:t>a Hrvatskog jezika Marina Č</w:t>
            </w:r>
            <w:r w:rsidR="00864F27">
              <w:rPr>
                <w:rFonts w:ascii="Comic Sans MS" w:hAnsi="Comic Sans MS"/>
              </w:rPr>
              <w:t>ović Stanić</w:t>
            </w:r>
          </w:p>
          <w:p w14:paraId="4EF2FEB4" w14:textId="77777777" w:rsidR="006542D4" w:rsidRPr="006542D4" w:rsidRDefault="006542D4" w:rsidP="006542D4">
            <w:pPr>
              <w:pStyle w:val="ListParagraph0"/>
              <w:jc w:val="both"/>
              <w:rPr>
                <w:rFonts w:ascii="Comic Sans MS" w:hAnsi="Comic Sans MS"/>
              </w:rPr>
            </w:pPr>
          </w:p>
        </w:tc>
      </w:tr>
      <w:tr w:rsidR="006542D4" w:rsidRPr="004C75E4" w14:paraId="090FB9FA" w14:textId="77777777" w:rsidTr="00D91193">
        <w:tc>
          <w:tcPr>
            <w:tcW w:w="1951" w:type="dxa"/>
            <w:shd w:val="clear" w:color="auto" w:fill="auto"/>
            <w:vAlign w:val="center"/>
          </w:tcPr>
          <w:p w14:paraId="46FAD4EC" w14:textId="77777777"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NAČIN REALIZACIJE</w:t>
            </w:r>
          </w:p>
          <w:p w14:paraId="1FC74970" w14:textId="77777777" w:rsidR="006542D4" w:rsidRPr="004C75E4" w:rsidRDefault="006542D4" w:rsidP="00D91193">
            <w:pPr>
              <w:spacing w:after="0" w:line="240" w:lineRule="auto"/>
              <w:jc w:val="center"/>
              <w:rPr>
                <w:rFonts w:ascii="Comic Sans MS" w:eastAsia="Times New Roman" w:hAnsi="Comic Sans MS" w:cs="Times New Roman"/>
                <w:sz w:val="24"/>
                <w:szCs w:val="24"/>
              </w:rPr>
            </w:pPr>
          </w:p>
        </w:tc>
        <w:tc>
          <w:tcPr>
            <w:tcW w:w="7337" w:type="dxa"/>
            <w:shd w:val="clear" w:color="auto" w:fill="auto"/>
          </w:tcPr>
          <w:p w14:paraId="3B591026" w14:textId="77777777" w:rsidR="006542D4" w:rsidRPr="004C75E4" w:rsidRDefault="006542D4" w:rsidP="00D91193">
            <w:pPr>
              <w:spacing w:after="0" w:line="240" w:lineRule="auto"/>
              <w:ind w:left="360"/>
              <w:rPr>
                <w:rFonts w:ascii="Comic Sans MS" w:eastAsia="Times New Roman" w:hAnsi="Comic Sans MS" w:cs="Times New Roman"/>
                <w:sz w:val="24"/>
                <w:szCs w:val="24"/>
              </w:rPr>
            </w:pPr>
          </w:p>
          <w:p w14:paraId="62CD6010" w14:textId="77777777" w:rsidR="006542D4" w:rsidRPr="006542D4" w:rsidRDefault="006542D4" w:rsidP="006542D4">
            <w:pPr>
              <w:numPr>
                <w:ilvl w:val="0"/>
                <w:numId w:val="2"/>
              </w:numPr>
              <w:spacing w:after="0" w:line="240" w:lineRule="auto"/>
              <w:ind w:left="360"/>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rješavanje zadataka i zadataka sa školskih, županijskih i državnih natjecanja - probl</w:t>
            </w:r>
            <w:r>
              <w:rPr>
                <w:rFonts w:ascii="Comic Sans MS" w:eastAsia="Times New Roman" w:hAnsi="Comic Sans MS" w:cs="Times New Roman"/>
                <w:sz w:val="24"/>
                <w:szCs w:val="24"/>
              </w:rPr>
              <w:t>emsko istraživanje -rad u paru -</w:t>
            </w:r>
            <w:r w:rsidRPr="006542D4">
              <w:rPr>
                <w:rFonts w:ascii="Comic Sans MS" w:eastAsia="Times New Roman" w:hAnsi="Comic Sans MS" w:cs="Times New Roman"/>
                <w:sz w:val="24"/>
                <w:szCs w:val="24"/>
              </w:rPr>
              <w:t>individualni pristup, razgovor, suradničko učenje</w:t>
            </w:r>
          </w:p>
          <w:p w14:paraId="7BEB32FB" w14:textId="77777777" w:rsidR="006542D4" w:rsidRPr="004C75E4" w:rsidRDefault="006542D4" w:rsidP="00D91193">
            <w:pPr>
              <w:spacing w:after="0" w:line="240" w:lineRule="auto"/>
              <w:ind w:left="360"/>
              <w:jc w:val="both"/>
              <w:rPr>
                <w:rFonts w:ascii="Comic Sans MS" w:eastAsia="Times New Roman" w:hAnsi="Comic Sans MS" w:cs="Times New Roman"/>
                <w:sz w:val="24"/>
                <w:szCs w:val="24"/>
              </w:rPr>
            </w:pPr>
          </w:p>
        </w:tc>
      </w:tr>
      <w:tr w:rsidR="006542D4" w:rsidRPr="004C75E4" w14:paraId="602D7767" w14:textId="77777777" w:rsidTr="00D91193">
        <w:tc>
          <w:tcPr>
            <w:tcW w:w="1951" w:type="dxa"/>
            <w:shd w:val="clear" w:color="auto" w:fill="auto"/>
            <w:vAlign w:val="center"/>
          </w:tcPr>
          <w:p w14:paraId="3B5E69C9" w14:textId="77777777"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VREMENIK</w:t>
            </w:r>
          </w:p>
        </w:tc>
        <w:tc>
          <w:tcPr>
            <w:tcW w:w="7337" w:type="dxa"/>
            <w:shd w:val="clear" w:color="auto" w:fill="auto"/>
          </w:tcPr>
          <w:p w14:paraId="300D262D" w14:textId="77777777" w:rsidR="006542D4" w:rsidRPr="004C75E4" w:rsidRDefault="006542D4" w:rsidP="00D91193">
            <w:pPr>
              <w:spacing w:after="0" w:line="240" w:lineRule="auto"/>
              <w:rPr>
                <w:rFonts w:ascii="Comic Sans MS" w:eastAsia="Times New Roman" w:hAnsi="Comic Sans MS" w:cs="Times New Roman"/>
                <w:sz w:val="24"/>
                <w:szCs w:val="24"/>
              </w:rPr>
            </w:pPr>
          </w:p>
          <w:p w14:paraId="037E643E" w14:textId="77777777" w:rsidR="006542D4" w:rsidRPr="004C75E4" w:rsidRDefault="006542D4" w:rsidP="00D91193">
            <w:pPr>
              <w:pStyle w:val="ListParagraph0"/>
              <w:numPr>
                <w:ilvl w:val="0"/>
                <w:numId w:val="53"/>
              </w:numPr>
              <w:rPr>
                <w:rFonts w:ascii="Comic Sans MS" w:hAnsi="Comic Sans MS"/>
              </w:rPr>
            </w:pPr>
            <w:r w:rsidRPr="004C75E4">
              <w:rPr>
                <w:rFonts w:ascii="Comic Sans MS" w:hAnsi="Comic Sans MS"/>
              </w:rPr>
              <w:t xml:space="preserve">1 školski sat tjedno tijekom školske godine </w:t>
            </w:r>
          </w:p>
          <w:p w14:paraId="22D85479" w14:textId="77777777" w:rsidR="006542D4" w:rsidRPr="004C75E4" w:rsidRDefault="006542D4" w:rsidP="00D91193">
            <w:pPr>
              <w:spacing w:after="0" w:line="240" w:lineRule="auto"/>
              <w:rPr>
                <w:rFonts w:ascii="Comic Sans MS" w:eastAsia="Times New Roman" w:hAnsi="Comic Sans MS" w:cs="Times New Roman"/>
                <w:sz w:val="24"/>
                <w:szCs w:val="24"/>
              </w:rPr>
            </w:pPr>
          </w:p>
        </w:tc>
      </w:tr>
      <w:tr w:rsidR="006542D4" w:rsidRPr="004C75E4" w14:paraId="36A903E0" w14:textId="77777777" w:rsidTr="00D91193">
        <w:tc>
          <w:tcPr>
            <w:tcW w:w="1951" w:type="dxa"/>
            <w:shd w:val="clear" w:color="auto" w:fill="auto"/>
            <w:vAlign w:val="center"/>
          </w:tcPr>
          <w:p w14:paraId="4B4A9544" w14:textId="77777777"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TROŠKOVNIK</w:t>
            </w:r>
          </w:p>
        </w:tc>
        <w:tc>
          <w:tcPr>
            <w:tcW w:w="7337" w:type="dxa"/>
            <w:shd w:val="clear" w:color="auto" w:fill="auto"/>
          </w:tcPr>
          <w:p w14:paraId="074D2C4C" w14:textId="77777777" w:rsidR="006542D4" w:rsidRPr="006542D4" w:rsidRDefault="006542D4" w:rsidP="006542D4">
            <w:pPr>
              <w:pStyle w:val="ListParagraph0"/>
              <w:numPr>
                <w:ilvl w:val="0"/>
                <w:numId w:val="53"/>
              </w:numPr>
              <w:rPr>
                <w:rFonts w:ascii="Comic Sans MS" w:hAnsi="Comic Sans MS"/>
              </w:rPr>
            </w:pPr>
            <w:r w:rsidRPr="006542D4">
              <w:rPr>
                <w:rFonts w:ascii="Comic Sans MS" w:hAnsi="Comic Sans MS"/>
              </w:rPr>
              <w:t>potrošni materijal, izrada radnih listića, troškovi fotokopiranja -putni troškovi odlaska na županijsko natjecanje</w:t>
            </w:r>
          </w:p>
        </w:tc>
      </w:tr>
      <w:tr w:rsidR="006542D4" w:rsidRPr="004C75E4" w14:paraId="240231DF" w14:textId="77777777" w:rsidTr="00D91193">
        <w:tc>
          <w:tcPr>
            <w:tcW w:w="1951" w:type="dxa"/>
            <w:tcBorders>
              <w:top w:val="single" w:sz="12" w:space="0" w:color="000000"/>
            </w:tcBorders>
            <w:shd w:val="clear" w:color="auto" w:fill="auto"/>
            <w:vAlign w:val="center"/>
          </w:tcPr>
          <w:p w14:paraId="0D067EEC" w14:textId="77777777" w:rsidR="006542D4" w:rsidRPr="004C75E4" w:rsidRDefault="006542D4" w:rsidP="00D91193">
            <w:pPr>
              <w:spacing w:after="0" w:line="240" w:lineRule="auto"/>
              <w:jc w:val="center"/>
              <w:rPr>
                <w:rFonts w:ascii="Comic Sans MS" w:eastAsia="Times New Roman" w:hAnsi="Comic Sans MS" w:cs="Times New Roman"/>
                <w:i/>
                <w:iCs/>
                <w:sz w:val="24"/>
                <w:szCs w:val="24"/>
              </w:rPr>
            </w:pPr>
            <w:r w:rsidRPr="004C75E4">
              <w:rPr>
                <w:rFonts w:ascii="Comic Sans MS" w:eastAsia="Times New Roman" w:hAnsi="Comic Sans MS" w:cs="Times New Roman"/>
                <w:i/>
                <w:iCs/>
                <w:sz w:val="24"/>
                <w:szCs w:val="24"/>
              </w:rPr>
              <w:t>NAČIN PRAĆENJA</w:t>
            </w:r>
          </w:p>
        </w:tc>
        <w:tc>
          <w:tcPr>
            <w:tcW w:w="7337" w:type="dxa"/>
            <w:tcBorders>
              <w:top w:val="single" w:sz="12" w:space="0" w:color="000000"/>
            </w:tcBorders>
            <w:shd w:val="clear" w:color="auto" w:fill="auto"/>
          </w:tcPr>
          <w:p w14:paraId="4D3FCF58" w14:textId="77777777" w:rsidR="006542D4" w:rsidRPr="006542D4" w:rsidRDefault="006542D4" w:rsidP="006542D4">
            <w:pPr>
              <w:numPr>
                <w:ilvl w:val="0"/>
                <w:numId w:val="1"/>
              </w:numPr>
              <w:tabs>
                <w:tab w:val="clear" w:pos="720"/>
              </w:tabs>
              <w:spacing w:after="0" w:line="240" w:lineRule="auto"/>
              <w:ind w:left="360"/>
              <w:jc w:val="both"/>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provjera učeničkog znanja i sudjelovanje na natjecanjima - poticanje individualnosti, ali i pripadnosti grupi - samovrednovanje uspjeha</w:t>
            </w:r>
          </w:p>
        </w:tc>
      </w:tr>
    </w:tbl>
    <w:p w14:paraId="033FF5C2" w14:textId="77777777" w:rsidR="008C409D" w:rsidRPr="00372789" w:rsidRDefault="006542D4" w:rsidP="006542D4">
      <w:pPr>
        <w:rPr>
          <w:rFonts w:ascii="Comic Sans MS" w:eastAsia="Times New Roman" w:hAnsi="Comic Sans MS" w:cs="Times New Roman"/>
          <w:b/>
          <w:sz w:val="28"/>
          <w:szCs w:val="28"/>
        </w:rPr>
      </w:pPr>
      <w:r w:rsidRPr="00273A49">
        <w:rPr>
          <w:rFonts w:ascii="Times New Roman" w:eastAsia="Times New Roman" w:hAnsi="Times New Roman" w:cs="Times New Roman"/>
          <w:b/>
          <w:sz w:val="28"/>
          <w:szCs w:val="28"/>
        </w:rPr>
        <w:br w:type="page"/>
      </w:r>
      <w:r w:rsidR="004C75E4">
        <w:rPr>
          <w:rFonts w:ascii="Times New Roman" w:eastAsia="Times New Roman" w:hAnsi="Times New Roman" w:cs="Times New Roman"/>
          <w:b/>
          <w:noProof/>
          <w:sz w:val="28"/>
          <w:szCs w:val="28"/>
          <w:lang w:val="en-US" w:eastAsia="en-US"/>
        </w:rPr>
        <w:lastRenderedPageBreak/>
        <w:drawing>
          <wp:anchor distT="0" distB="0" distL="114300" distR="114300" simplePos="0" relativeHeight="251671040" behindDoc="0" locked="0" layoutInCell="1" allowOverlap="1" wp14:anchorId="62A96B34" wp14:editId="18829484">
            <wp:simplePos x="0" y="0"/>
            <wp:positionH relativeFrom="column">
              <wp:posOffset>-300990</wp:posOffset>
            </wp:positionH>
            <wp:positionV relativeFrom="paragraph">
              <wp:posOffset>-605155</wp:posOffset>
            </wp:positionV>
            <wp:extent cx="1476375" cy="920115"/>
            <wp:effectExtent l="0" t="0" r="0" b="0"/>
            <wp:wrapSquare wrapText="bothSides"/>
            <wp:docPr id="25" name="Picture 24" desc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375" cy="920115"/>
                    </a:xfrm>
                    <a:prstGeom prst="rect">
                      <a:avLst/>
                    </a:prstGeom>
                  </pic:spPr>
                </pic:pic>
              </a:graphicData>
            </a:graphic>
          </wp:anchor>
        </w:drawing>
      </w:r>
      <w:r>
        <w:rPr>
          <w:rFonts w:ascii="Comic Sans MS" w:eastAsia="Times New Roman" w:hAnsi="Comic Sans MS" w:cs="Times New Roman"/>
          <w:b/>
          <w:sz w:val="28"/>
          <w:szCs w:val="28"/>
        </w:rPr>
        <w:t>DODATNA NASTAVA –MATEMATIKA-</w:t>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1948"/>
        <w:gridCol w:w="7122"/>
      </w:tblGrid>
      <w:tr w:rsidR="008C409D" w:rsidRPr="004C75E4" w14:paraId="0E447FD4" w14:textId="77777777" w:rsidTr="004C75E4">
        <w:tc>
          <w:tcPr>
            <w:tcW w:w="1951" w:type="dxa"/>
            <w:tcBorders>
              <w:bottom w:val="single" w:sz="12" w:space="0" w:color="000000"/>
            </w:tcBorders>
            <w:shd w:val="clear" w:color="auto" w:fill="auto"/>
            <w:vAlign w:val="center"/>
          </w:tcPr>
          <w:p w14:paraId="47C3BA5D" w14:textId="77777777" w:rsidR="008C409D" w:rsidRPr="004C75E4" w:rsidRDefault="008C409D" w:rsidP="00D405B5">
            <w:pPr>
              <w:spacing w:after="0" w:line="240" w:lineRule="auto"/>
              <w:jc w:val="center"/>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14:paraId="3AD1660B" w14:textId="77777777" w:rsidR="00D405B5" w:rsidRPr="004C75E4" w:rsidRDefault="008C409D" w:rsidP="00D405B5">
            <w:pPr>
              <w:spacing w:after="0" w:line="240" w:lineRule="auto"/>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Proširivanje i produbljivanje znanja iz redovne nastave, razvijanje sposobnosti izražavanja općih ideja matematičkim jezikom, razvijanje pojmovnog i apstraktnog mišljenja te logičkog zaključivanja, poticanje uključivanja učenika za sudjelovanje na raznim natjecanjima, isticanje važnosti podizanja razine znanja i njegove praktične primjene</w:t>
            </w:r>
            <w:r w:rsidR="00372789">
              <w:rPr>
                <w:rFonts w:ascii="Comic Sans MS" w:eastAsia="Times New Roman" w:hAnsi="Comic Sans MS" w:cs="Times New Roman"/>
                <w:bCs/>
                <w:sz w:val="24"/>
                <w:szCs w:val="24"/>
              </w:rPr>
              <w:t xml:space="preserve"> za razvoj cjelokupnog društva.</w:t>
            </w:r>
          </w:p>
        </w:tc>
      </w:tr>
      <w:tr w:rsidR="008C409D" w:rsidRPr="004C75E4" w14:paraId="224A6067" w14:textId="77777777" w:rsidTr="004C75E4">
        <w:tc>
          <w:tcPr>
            <w:tcW w:w="1951" w:type="dxa"/>
            <w:shd w:val="clear" w:color="auto" w:fill="auto"/>
            <w:vAlign w:val="center"/>
          </w:tcPr>
          <w:p w14:paraId="74E89498" w14:textId="77777777" w:rsidR="008C409D" w:rsidRPr="004C75E4" w:rsidRDefault="00D405B5"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NAMJENA</w:t>
            </w:r>
          </w:p>
        </w:tc>
        <w:tc>
          <w:tcPr>
            <w:tcW w:w="7337" w:type="dxa"/>
            <w:shd w:val="clear" w:color="auto" w:fill="auto"/>
          </w:tcPr>
          <w:p w14:paraId="19998E59" w14:textId="77777777" w:rsidR="00D405B5" w:rsidRPr="004C75E4" w:rsidRDefault="00D405B5" w:rsidP="00D405B5">
            <w:pPr>
              <w:spacing w:after="0" w:line="240" w:lineRule="auto"/>
              <w:rPr>
                <w:rFonts w:ascii="Comic Sans MS" w:eastAsia="Times New Roman" w:hAnsi="Comic Sans MS" w:cs="Times New Roman"/>
                <w:sz w:val="24"/>
                <w:szCs w:val="24"/>
              </w:rPr>
            </w:pPr>
          </w:p>
          <w:p w14:paraId="32F69B03" w14:textId="77777777" w:rsidR="008C409D" w:rsidRPr="004C75E4" w:rsidRDefault="008C409D" w:rsidP="00D405B5">
            <w:pPr>
              <w:spacing w:after="0" w:line="240" w:lineRule="auto"/>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Posvetiti veću pozornost darovitim učenicima koji s lakoćom savladavaju redovni nastavni program, a koji imaju volju i želju intenzivnije se baviti matematikom.</w:t>
            </w:r>
          </w:p>
          <w:p w14:paraId="39A5A226" w14:textId="77777777" w:rsidR="00D405B5" w:rsidRPr="004C75E4" w:rsidRDefault="00D405B5" w:rsidP="00D405B5">
            <w:pPr>
              <w:spacing w:after="0" w:line="240" w:lineRule="auto"/>
              <w:rPr>
                <w:rFonts w:ascii="Comic Sans MS" w:eastAsia="Times New Roman" w:hAnsi="Comic Sans MS" w:cs="Times New Roman"/>
                <w:sz w:val="24"/>
                <w:szCs w:val="24"/>
              </w:rPr>
            </w:pPr>
          </w:p>
        </w:tc>
      </w:tr>
      <w:tr w:rsidR="008C409D" w:rsidRPr="004C75E4" w14:paraId="6E10EF4E" w14:textId="77777777" w:rsidTr="004C75E4">
        <w:tc>
          <w:tcPr>
            <w:tcW w:w="1951" w:type="dxa"/>
            <w:shd w:val="clear" w:color="auto" w:fill="auto"/>
            <w:vAlign w:val="center"/>
          </w:tcPr>
          <w:p w14:paraId="1A6105AB" w14:textId="77777777" w:rsidR="008C409D" w:rsidRPr="004C75E4" w:rsidRDefault="008C409D" w:rsidP="004C75E4">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NOSITELJI</w:t>
            </w:r>
          </w:p>
        </w:tc>
        <w:tc>
          <w:tcPr>
            <w:tcW w:w="7337" w:type="dxa"/>
            <w:shd w:val="clear" w:color="auto" w:fill="auto"/>
          </w:tcPr>
          <w:p w14:paraId="17233815" w14:textId="77777777" w:rsidR="00D405B5" w:rsidRPr="004C75E4" w:rsidRDefault="00D405B5" w:rsidP="00197029">
            <w:pPr>
              <w:spacing w:after="0" w:line="240" w:lineRule="auto"/>
              <w:jc w:val="both"/>
              <w:rPr>
                <w:rFonts w:ascii="Comic Sans MS" w:eastAsia="Times New Roman" w:hAnsi="Comic Sans MS" w:cs="Times New Roman"/>
                <w:sz w:val="24"/>
                <w:szCs w:val="24"/>
              </w:rPr>
            </w:pPr>
          </w:p>
          <w:p w14:paraId="3D2B31A1" w14:textId="77777777" w:rsidR="008C409D" w:rsidRPr="004C75E4" w:rsidRDefault="00076A68" w:rsidP="00197029">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Učiteljice razredne nastave (</w:t>
            </w:r>
            <w:r w:rsidR="008C409D" w:rsidRPr="004C75E4">
              <w:rPr>
                <w:rFonts w:ascii="Comic Sans MS" w:eastAsia="Times New Roman" w:hAnsi="Comic Sans MS" w:cs="Times New Roman"/>
                <w:sz w:val="24"/>
                <w:szCs w:val="24"/>
              </w:rPr>
              <w:t>Marina Omašić, Kasij</w:t>
            </w:r>
            <w:r w:rsidR="00372789">
              <w:rPr>
                <w:rFonts w:ascii="Comic Sans MS" w:eastAsia="Times New Roman" w:hAnsi="Comic Sans MS" w:cs="Times New Roman"/>
                <w:sz w:val="24"/>
                <w:szCs w:val="24"/>
              </w:rPr>
              <w:t>a Jadrić, Marica Alebić i Lucij</w:t>
            </w:r>
            <w:r w:rsidR="008C409D" w:rsidRPr="004C75E4">
              <w:rPr>
                <w:rFonts w:ascii="Comic Sans MS" w:eastAsia="Times New Roman" w:hAnsi="Comic Sans MS" w:cs="Times New Roman"/>
                <w:sz w:val="24"/>
                <w:szCs w:val="24"/>
              </w:rPr>
              <w:t>a</w:t>
            </w:r>
            <w:r w:rsidR="00AA6934">
              <w:rPr>
                <w:rFonts w:ascii="Comic Sans MS" w:eastAsia="Times New Roman" w:hAnsi="Comic Sans MS" w:cs="Times New Roman"/>
                <w:sz w:val="24"/>
                <w:szCs w:val="24"/>
              </w:rPr>
              <w:t xml:space="preserve"> Radan) i nastavnica M</w:t>
            </w:r>
            <w:r w:rsidR="008C409D" w:rsidRPr="004C75E4">
              <w:rPr>
                <w:rFonts w:ascii="Comic Sans MS" w:eastAsia="Times New Roman" w:hAnsi="Comic Sans MS" w:cs="Times New Roman"/>
                <w:sz w:val="24"/>
                <w:szCs w:val="24"/>
              </w:rPr>
              <w:t>atematike</w:t>
            </w:r>
            <w:r w:rsidR="008C6133">
              <w:rPr>
                <w:rFonts w:ascii="Comic Sans MS" w:eastAsia="Times New Roman" w:hAnsi="Comic Sans MS" w:cs="Times New Roman"/>
                <w:sz w:val="24"/>
                <w:szCs w:val="24"/>
              </w:rPr>
              <w:t xml:space="preserve"> Danica Kačić Barišić </w:t>
            </w:r>
            <w:r w:rsidR="008C409D" w:rsidRPr="004C75E4">
              <w:rPr>
                <w:rFonts w:ascii="Comic Sans MS" w:eastAsia="Times New Roman" w:hAnsi="Comic Sans MS" w:cs="Times New Roman"/>
                <w:sz w:val="24"/>
                <w:szCs w:val="24"/>
              </w:rPr>
              <w:t>sa zainteresiranim učenicima od I. do VIII. razreda</w:t>
            </w:r>
          </w:p>
          <w:p w14:paraId="3D1BC993" w14:textId="77777777" w:rsidR="008C409D" w:rsidRPr="004C75E4" w:rsidRDefault="008C409D" w:rsidP="00197029">
            <w:pPr>
              <w:spacing w:after="0" w:line="240" w:lineRule="auto"/>
              <w:jc w:val="both"/>
              <w:rPr>
                <w:rFonts w:ascii="Comic Sans MS" w:eastAsia="Times New Roman" w:hAnsi="Comic Sans MS" w:cs="Times New Roman"/>
                <w:sz w:val="24"/>
                <w:szCs w:val="24"/>
              </w:rPr>
            </w:pPr>
          </w:p>
        </w:tc>
      </w:tr>
      <w:tr w:rsidR="008C409D" w:rsidRPr="004C75E4" w14:paraId="1AD1BAC5" w14:textId="77777777" w:rsidTr="004C75E4">
        <w:tc>
          <w:tcPr>
            <w:tcW w:w="1951" w:type="dxa"/>
            <w:shd w:val="clear" w:color="auto" w:fill="auto"/>
            <w:vAlign w:val="center"/>
          </w:tcPr>
          <w:p w14:paraId="1AB97A8D" w14:textId="77777777"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NAČIN REALIZACIJE</w:t>
            </w:r>
          </w:p>
          <w:p w14:paraId="589F2666" w14:textId="77777777" w:rsidR="008C409D" w:rsidRPr="004C75E4" w:rsidRDefault="008C409D" w:rsidP="00D405B5">
            <w:pPr>
              <w:spacing w:after="0" w:line="240" w:lineRule="auto"/>
              <w:jc w:val="center"/>
              <w:rPr>
                <w:rFonts w:ascii="Comic Sans MS" w:eastAsia="Times New Roman" w:hAnsi="Comic Sans MS" w:cs="Times New Roman"/>
                <w:sz w:val="24"/>
                <w:szCs w:val="24"/>
              </w:rPr>
            </w:pPr>
          </w:p>
        </w:tc>
        <w:tc>
          <w:tcPr>
            <w:tcW w:w="7337" w:type="dxa"/>
            <w:shd w:val="clear" w:color="auto" w:fill="auto"/>
          </w:tcPr>
          <w:p w14:paraId="6C90F337" w14:textId="77777777" w:rsidR="00D405B5" w:rsidRPr="004C75E4" w:rsidRDefault="00D405B5" w:rsidP="00D405B5">
            <w:pPr>
              <w:spacing w:after="0" w:line="240" w:lineRule="auto"/>
              <w:ind w:left="360"/>
              <w:rPr>
                <w:rFonts w:ascii="Comic Sans MS" w:eastAsia="Times New Roman" w:hAnsi="Comic Sans MS" w:cs="Times New Roman"/>
                <w:sz w:val="24"/>
                <w:szCs w:val="24"/>
              </w:rPr>
            </w:pPr>
          </w:p>
          <w:p w14:paraId="0FCF6EDB" w14:textId="77777777" w:rsidR="008C409D" w:rsidRPr="004C75E4" w:rsidRDefault="008C409D" w:rsidP="00D405B5">
            <w:pPr>
              <w:numPr>
                <w:ilvl w:val="0"/>
                <w:numId w:val="2"/>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 xml:space="preserve">prema nastavnom planu i programu nastave matematike  </w:t>
            </w:r>
          </w:p>
          <w:p w14:paraId="23DC945D" w14:textId="77777777"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kroz razne igre i kvizove</w:t>
            </w:r>
          </w:p>
          <w:p w14:paraId="60346E3A" w14:textId="77777777" w:rsidR="008C409D" w:rsidRP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individualiziran pristup, suradničko učenje</w:t>
            </w:r>
          </w:p>
          <w:p w14:paraId="56759AFC" w14:textId="77777777" w:rsidR="008C409D" w:rsidRP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učenje kroz igru logičkih zadataka, timski rad</w:t>
            </w:r>
          </w:p>
          <w:p w14:paraId="78C78F4F" w14:textId="77777777" w:rsidR="00D405B5" w:rsidRPr="004C75E4" w:rsidRDefault="00D405B5" w:rsidP="00D405B5">
            <w:pPr>
              <w:spacing w:after="0" w:line="240" w:lineRule="auto"/>
              <w:ind w:left="360"/>
              <w:jc w:val="both"/>
              <w:rPr>
                <w:rFonts w:ascii="Comic Sans MS" w:eastAsia="Times New Roman" w:hAnsi="Comic Sans MS" w:cs="Times New Roman"/>
                <w:sz w:val="24"/>
                <w:szCs w:val="24"/>
              </w:rPr>
            </w:pPr>
          </w:p>
        </w:tc>
      </w:tr>
      <w:tr w:rsidR="008C409D" w:rsidRPr="004C75E4" w14:paraId="09CB9022" w14:textId="77777777" w:rsidTr="004C75E4">
        <w:tc>
          <w:tcPr>
            <w:tcW w:w="1951" w:type="dxa"/>
            <w:shd w:val="clear" w:color="auto" w:fill="auto"/>
            <w:vAlign w:val="center"/>
          </w:tcPr>
          <w:p w14:paraId="7AF6CEC9" w14:textId="77777777"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VREMENIK</w:t>
            </w:r>
          </w:p>
        </w:tc>
        <w:tc>
          <w:tcPr>
            <w:tcW w:w="7337" w:type="dxa"/>
            <w:shd w:val="clear" w:color="auto" w:fill="auto"/>
          </w:tcPr>
          <w:p w14:paraId="6967F033" w14:textId="77777777" w:rsidR="00D405B5" w:rsidRPr="004C75E4" w:rsidRDefault="00D405B5" w:rsidP="00D405B5">
            <w:pPr>
              <w:spacing w:after="0" w:line="240" w:lineRule="auto"/>
              <w:rPr>
                <w:rFonts w:ascii="Comic Sans MS" w:eastAsia="Times New Roman" w:hAnsi="Comic Sans MS" w:cs="Times New Roman"/>
                <w:sz w:val="24"/>
                <w:szCs w:val="24"/>
              </w:rPr>
            </w:pPr>
          </w:p>
          <w:p w14:paraId="5376C60B" w14:textId="77777777" w:rsidR="008C409D" w:rsidRPr="004C75E4" w:rsidRDefault="008C409D" w:rsidP="00032806">
            <w:pPr>
              <w:pStyle w:val="ListParagraph0"/>
              <w:numPr>
                <w:ilvl w:val="0"/>
                <w:numId w:val="53"/>
              </w:numPr>
              <w:rPr>
                <w:rFonts w:ascii="Comic Sans MS" w:hAnsi="Comic Sans MS"/>
              </w:rPr>
            </w:pPr>
            <w:r w:rsidRPr="004C75E4">
              <w:rPr>
                <w:rFonts w:ascii="Comic Sans MS" w:hAnsi="Comic Sans MS"/>
              </w:rPr>
              <w:t xml:space="preserve">1 školski sat tjedno tijekom školske godine </w:t>
            </w:r>
          </w:p>
          <w:p w14:paraId="0E9874F5" w14:textId="77777777" w:rsidR="00D405B5" w:rsidRPr="004C75E4" w:rsidRDefault="00D405B5" w:rsidP="00D405B5">
            <w:pPr>
              <w:spacing w:after="0" w:line="240" w:lineRule="auto"/>
              <w:rPr>
                <w:rFonts w:ascii="Comic Sans MS" w:eastAsia="Times New Roman" w:hAnsi="Comic Sans MS" w:cs="Times New Roman"/>
                <w:sz w:val="24"/>
                <w:szCs w:val="24"/>
              </w:rPr>
            </w:pPr>
          </w:p>
        </w:tc>
      </w:tr>
      <w:tr w:rsidR="008C409D" w:rsidRPr="004C75E4" w14:paraId="0A670078" w14:textId="77777777" w:rsidTr="004C75E4">
        <w:tc>
          <w:tcPr>
            <w:tcW w:w="1951" w:type="dxa"/>
            <w:shd w:val="clear" w:color="auto" w:fill="auto"/>
            <w:vAlign w:val="center"/>
          </w:tcPr>
          <w:p w14:paraId="61651382" w14:textId="77777777"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TROŠKOVNIK</w:t>
            </w:r>
          </w:p>
        </w:tc>
        <w:tc>
          <w:tcPr>
            <w:tcW w:w="7337" w:type="dxa"/>
            <w:shd w:val="clear" w:color="auto" w:fill="auto"/>
          </w:tcPr>
          <w:p w14:paraId="7DAA540A" w14:textId="77777777" w:rsidR="00D405B5" w:rsidRPr="004C75E4" w:rsidRDefault="008C409D" w:rsidP="00D405B5">
            <w:pPr>
              <w:spacing w:after="0" w:line="240" w:lineRule="auto"/>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Troškovi za dodatna nastavna sredstva i pomagala, aplikacije, predvidjeti i troškove za nagrade za</w:t>
            </w:r>
            <w:r w:rsidR="006D153E">
              <w:rPr>
                <w:rFonts w:ascii="Comic Sans MS" w:eastAsia="Times New Roman" w:hAnsi="Comic Sans MS" w:cs="Times New Roman"/>
                <w:sz w:val="24"/>
                <w:szCs w:val="24"/>
              </w:rPr>
              <w:t xml:space="preserve"> najuspješnije na natjecanjima.</w:t>
            </w:r>
          </w:p>
        </w:tc>
      </w:tr>
      <w:tr w:rsidR="008C409D" w:rsidRPr="004C75E4" w14:paraId="7141B2F4" w14:textId="77777777" w:rsidTr="004C75E4">
        <w:tc>
          <w:tcPr>
            <w:tcW w:w="1951" w:type="dxa"/>
            <w:tcBorders>
              <w:top w:val="single" w:sz="12" w:space="0" w:color="000000"/>
            </w:tcBorders>
            <w:shd w:val="clear" w:color="auto" w:fill="auto"/>
            <w:vAlign w:val="center"/>
          </w:tcPr>
          <w:p w14:paraId="2C89A063" w14:textId="77777777" w:rsidR="008C409D" w:rsidRPr="004C75E4" w:rsidRDefault="008C409D" w:rsidP="00D405B5">
            <w:pPr>
              <w:spacing w:after="0" w:line="240" w:lineRule="auto"/>
              <w:jc w:val="center"/>
              <w:rPr>
                <w:rFonts w:ascii="Comic Sans MS" w:eastAsia="Times New Roman" w:hAnsi="Comic Sans MS" w:cs="Times New Roman"/>
                <w:i/>
                <w:iCs/>
                <w:sz w:val="24"/>
                <w:szCs w:val="24"/>
              </w:rPr>
            </w:pPr>
            <w:r w:rsidRPr="004C75E4">
              <w:rPr>
                <w:rFonts w:ascii="Comic Sans MS" w:eastAsia="Times New Roman" w:hAnsi="Comic Sans MS" w:cs="Times New Roman"/>
                <w:i/>
                <w:iCs/>
                <w:sz w:val="24"/>
                <w:szCs w:val="24"/>
              </w:rPr>
              <w:t>NAČIN PRAĆENJA</w:t>
            </w:r>
          </w:p>
        </w:tc>
        <w:tc>
          <w:tcPr>
            <w:tcW w:w="7337" w:type="dxa"/>
            <w:tcBorders>
              <w:top w:val="single" w:sz="12" w:space="0" w:color="000000"/>
            </w:tcBorders>
            <w:shd w:val="clear" w:color="auto" w:fill="auto"/>
          </w:tcPr>
          <w:p w14:paraId="36DAB08F" w14:textId="77777777" w:rsid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individualno praćenje uspješnosti usvajanja</w:t>
            </w:r>
          </w:p>
          <w:p w14:paraId="7EB4396F" w14:textId="77777777" w:rsidR="008C409D" w:rsidRPr="004C75E4" w:rsidRDefault="00D405B5"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 xml:space="preserve"> </w:t>
            </w:r>
            <w:r w:rsidR="008C409D" w:rsidRPr="004C75E4">
              <w:rPr>
                <w:rFonts w:ascii="Comic Sans MS" w:eastAsia="Times New Roman" w:hAnsi="Comic Sans MS" w:cs="Times New Roman"/>
                <w:sz w:val="24"/>
                <w:szCs w:val="24"/>
              </w:rPr>
              <w:t>planiranih sadržaja</w:t>
            </w:r>
          </w:p>
          <w:p w14:paraId="630C4F35" w14:textId="77777777"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ostvarenost planiranog</w:t>
            </w:r>
          </w:p>
          <w:p w14:paraId="6A479611" w14:textId="77777777"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uspješnost na kvizovima i natjecanjima</w:t>
            </w:r>
          </w:p>
          <w:p w14:paraId="57550701" w14:textId="77777777"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zadovoljstvo učenika i učitelja ostvarenim</w:t>
            </w:r>
          </w:p>
          <w:p w14:paraId="73FAA2BA" w14:textId="77777777" w:rsidR="00D405B5" w:rsidRPr="004C75E4" w:rsidRDefault="008C409D" w:rsidP="004C75E4">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brojnost učenika na satovima dodatne nastave</w:t>
            </w:r>
          </w:p>
        </w:tc>
      </w:tr>
    </w:tbl>
    <w:p w14:paraId="007B1E60" w14:textId="77777777" w:rsidR="008C409D" w:rsidRPr="00D3050D" w:rsidRDefault="008C409D" w:rsidP="00D405B5">
      <w:pPr>
        <w:spacing w:after="0" w:line="240" w:lineRule="auto"/>
        <w:jc w:val="center"/>
        <w:rPr>
          <w:rFonts w:ascii="Comic Sans MS" w:eastAsia="Times New Roman" w:hAnsi="Comic Sans MS" w:cs="Times New Roman"/>
          <w:b/>
          <w:bCs/>
          <w:iCs/>
          <w:sz w:val="28"/>
          <w:szCs w:val="28"/>
        </w:rPr>
      </w:pPr>
      <w:r w:rsidRPr="00273A49">
        <w:rPr>
          <w:rFonts w:ascii="Times New Roman" w:eastAsia="Times New Roman" w:hAnsi="Times New Roman" w:cs="Times New Roman"/>
          <w:b/>
          <w:sz w:val="28"/>
          <w:szCs w:val="28"/>
        </w:rPr>
        <w:br w:type="page"/>
      </w:r>
      <w:r w:rsidR="001B4510">
        <w:rPr>
          <w:rFonts w:ascii="Times New Roman" w:eastAsia="Times New Roman" w:hAnsi="Times New Roman" w:cs="Times New Roman"/>
          <w:b/>
          <w:bCs/>
          <w:iCs/>
          <w:noProof/>
          <w:sz w:val="28"/>
          <w:szCs w:val="28"/>
          <w:lang w:val="en-US" w:eastAsia="en-US"/>
        </w:rPr>
        <w:lastRenderedPageBreak/>
        <w:drawing>
          <wp:anchor distT="0" distB="0" distL="114300" distR="114300" simplePos="0" relativeHeight="251679232" behindDoc="0" locked="0" layoutInCell="1" allowOverlap="1" wp14:anchorId="648851A2" wp14:editId="5CB0B135">
            <wp:simplePos x="0" y="0"/>
            <wp:positionH relativeFrom="column">
              <wp:posOffset>-452755</wp:posOffset>
            </wp:positionH>
            <wp:positionV relativeFrom="paragraph">
              <wp:posOffset>-681355</wp:posOffset>
            </wp:positionV>
            <wp:extent cx="1650448" cy="1400175"/>
            <wp:effectExtent l="0" t="0" r="698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ro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0448" cy="1400175"/>
                    </a:xfrm>
                    <a:prstGeom prst="rect">
                      <a:avLst/>
                    </a:prstGeom>
                  </pic:spPr>
                </pic:pic>
              </a:graphicData>
            </a:graphic>
          </wp:anchor>
        </w:drawing>
      </w:r>
      <w:r w:rsidRPr="00D3050D">
        <w:rPr>
          <w:rFonts w:ascii="Comic Sans MS" w:eastAsia="Times New Roman" w:hAnsi="Comic Sans MS" w:cs="Times New Roman"/>
          <w:b/>
          <w:bCs/>
          <w:iCs/>
          <w:sz w:val="28"/>
          <w:szCs w:val="28"/>
        </w:rPr>
        <w:t>DODATNA NASTAVA</w:t>
      </w:r>
      <w:r w:rsidR="00D405B5" w:rsidRPr="00D3050D">
        <w:rPr>
          <w:rFonts w:ascii="Comic Sans MS" w:eastAsia="Times New Roman" w:hAnsi="Comic Sans MS" w:cs="Times New Roman"/>
          <w:b/>
          <w:bCs/>
          <w:iCs/>
          <w:sz w:val="28"/>
          <w:szCs w:val="28"/>
        </w:rPr>
        <w:t xml:space="preserve"> </w:t>
      </w:r>
      <w:r w:rsidR="00CD4794">
        <w:rPr>
          <w:rFonts w:ascii="Comic Sans MS" w:eastAsia="Times New Roman" w:hAnsi="Comic Sans MS" w:cs="Times New Roman"/>
          <w:b/>
          <w:bCs/>
          <w:iCs/>
          <w:sz w:val="28"/>
          <w:szCs w:val="28"/>
        </w:rPr>
        <w:t>– BIOLOGIJA</w:t>
      </w:r>
      <w:r w:rsidRPr="00D3050D">
        <w:rPr>
          <w:rFonts w:ascii="Comic Sans MS" w:eastAsia="Times New Roman" w:hAnsi="Comic Sans MS" w:cs="Times New Roman"/>
          <w:b/>
          <w:bCs/>
          <w:iCs/>
          <w:sz w:val="28"/>
          <w:szCs w:val="28"/>
        </w:rPr>
        <w:t>-</w:t>
      </w:r>
    </w:p>
    <w:p w14:paraId="0E48F35D" w14:textId="77777777" w:rsidR="00D405B5" w:rsidRPr="00273A49" w:rsidRDefault="00D405B5" w:rsidP="00D405B5">
      <w:pPr>
        <w:spacing w:after="0" w:line="240" w:lineRule="auto"/>
        <w:rPr>
          <w:rFonts w:ascii="Times New Roman" w:eastAsia="Times New Roman" w:hAnsi="Times New Roman" w:cs="Times New Roman"/>
          <w:b/>
          <w:bCs/>
          <w:iCs/>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219"/>
        <w:gridCol w:w="6851"/>
      </w:tblGrid>
      <w:tr w:rsidR="008C409D" w:rsidRPr="00D3050D" w14:paraId="107A60C0" w14:textId="77777777" w:rsidTr="00D3050D">
        <w:tc>
          <w:tcPr>
            <w:tcW w:w="2235" w:type="dxa"/>
            <w:tcBorders>
              <w:bottom w:val="single" w:sz="12" w:space="0" w:color="000000"/>
            </w:tcBorders>
            <w:shd w:val="clear" w:color="auto" w:fill="auto"/>
            <w:vAlign w:val="center"/>
          </w:tcPr>
          <w:p w14:paraId="1FACE9E4" w14:textId="77777777" w:rsidR="008C409D" w:rsidRPr="00D3050D" w:rsidRDefault="008C409D" w:rsidP="00D3050D">
            <w:pPr>
              <w:spacing w:after="0" w:line="240" w:lineRule="auto"/>
              <w:jc w:val="center"/>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CILJ</w:t>
            </w:r>
          </w:p>
        </w:tc>
        <w:tc>
          <w:tcPr>
            <w:tcW w:w="7053" w:type="dxa"/>
            <w:tcBorders>
              <w:bottom w:val="single" w:sz="12" w:space="0" w:color="000000"/>
            </w:tcBorders>
            <w:shd w:val="clear" w:color="auto" w:fill="auto"/>
          </w:tcPr>
          <w:p w14:paraId="47958A29" w14:textId="77777777"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razvijati pozitivan odnos i ljubav prema prirodi</w:t>
            </w:r>
          </w:p>
          <w:p w14:paraId="4EE21D2D" w14:textId="77777777"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usvojiti znanja o izvornoj stvarnosti temeljem promatranja procesa i pojava  u prirodi</w:t>
            </w:r>
          </w:p>
          <w:p w14:paraId="53861413" w14:textId="77777777"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razvijati sposobnost logičkog zaključivanja i kritičkog mišljenja na osnovi promatranja prirodnih procesa i pojava</w:t>
            </w:r>
          </w:p>
          <w:p w14:paraId="59BCF6BD" w14:textId="77777777"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usvojiti pozitivne stavove – uvjerenja o važnosti prirode i njezine zaštite</w:t>
            </w:r>
          </w:p>
          <w:p w14:paraId="4152A8B2" w14:textId="77777777"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 xml:space="preserve">promicati zdravlje, zdrav stil života i usvajati zdrave životne navike </w:t>
            </w:r>
          </w:p>
          <w:p w14:paraId="1B1E8E0E" w14:textId="77777777"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razvijati sposobnost za samostalno i grupno izvođenje praktičnih radova i pokusa te istraživačkih radova</w:t>
            </w:r>
          </w:p>
          <w:p w14:paraId="7E3C7D4F" w14:textId="77777777"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razvijati vještine i sposobnosti točnog, preciznog govornog, pismenog i grafičkog izražavanja</w:t>
            </w:r>
          </w:p>
          <w:p w14:paraId="71A031D0" w14:textId="77777777" w:rsidR="00F50E08" w:rsidRPr="00F50E08"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sudjelovanje u natjecanju (školskom , županijskom, državnom)</w:t>
            </w:r>
          </w:p>
          <w:p w14:paraId="29A3EAFB" w14:textId="77777777" w:rsidR="008C409D" w:rsidRPr="00D3050D" w:rsidRDefault="00F50E08" w:rsidP="00F50E08">
            <w:pPr>
              <w:numPr>
                <w:ilvl w:val="0"/>
                <w:numId w:val="36"/>
              </w:numPr>
              <w:spacing w:after="0" w:line="240" w:lineRule="auto"/>
              <w:jc w:val="both"/>
              <w:rPr>
                <w:rFonts w:ascii="Comic Sans MS" w:eastAsia="Times New Roman" w:hAnsi="Comic Sans MS" w:cs="Times New Roman"/>
                <w:bCs/>
                <w:sz w:val="24"/>
                <w:szCs w:val="24"/>
              </w:rPr>
            </w:pPr>
            <w:r w:rsidRPr="00F50E08">
              <w:rPr>
                <w:rFonts w:ascii="Comic Sans MS" w:eastAsia="Times New Roman" w:hAnsi="Comic Sans MS" w:cs="Times New Roman"/>
                <w:bCs/>
                <w:sz w:val="24"/>
                <w:szCs w:val="24"/>
              </w:rPr>
              <w:t>omogućiti darovitim i talentiranim učenicima razvoj i ostvarenje njihovih potencijala</w:t>
            </w:r>
          </w:p>
        </w:tc>
      </w:tr>
      <w:tr w:rsidR="008C409D" w:rsidRPr="00D3050D" w14:paraId="327AC706" w14:textId="77777777" w:rsidTr="00D3050D">
        <w:tc>
          <w:tcPr>
            <w:tcW w:w="2235" w:type="dxa"/>
            <w:shd w:val="clear" w:color="auto" w:fill="auto"/>
            <w:vAlign w:val="center"/>
          </w:tcPr>
          <w:p w14:paraId="41DE56C1" w14:textId="77777777" w:rsidR="008C409D" w:rsidRPr="00D3050D" w:rsidRDefault="008C409D" w:rsidP="00D3050D">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NAMJENA</w:t>
            </w:r>
          </w:p>
        </w:tc>
        <w:tc>
          <w:tcPr>
            <w:tcW w:w="7053" w:type="dxa"/>
            <w:shd w:val="clear" w:color="auto" w:fill="auto"/>
          </w:tcPr>
          <w:p w14:paraId="09B2FC03" w14:textId="77777777" w:rsidR="008C409D" w:rsidRPr="00D3050D" w:rsidRDefault="00F50E08" w:rsidP="00032806">
            <w:pPr>
              <w:numPr>
                <w:ilvl w:val="0"/>
                <w:numId w:val="36"/>
              </w:numPr>
              <w:autoSpaceDE w:val="0"/>
              <w:autoSpaceDN w:val="0"/>
              <w:adjustRightInd w:val="0"/>
              <w:spacing w:after="0" w:line="240" w:lineRule="auto"/>
              <w:rPr>
                <w:rFonts w:ascii="Comic Sans MS" w:eastAsia="Times New Roman" w:hAnsi="Comic Sans MS" w:cs="Times New Roman"/>
                <w:sz w:val="24"/>
                <w:szCs w:val="24"/>
              </w:rPr>
            </w:pPr>
            <w:r w:rsidRPr="00F50E08">
              <w:rPr>
                <w:rFonts w:ascii="Comic Sans MS" w:eastAsia="Times New Roman" w:hAnsi="Comic Sans MS" w:cs="Times New Roman"/>
                <w:iCs/>
                <w:sz w:val="24"/>
                <w:szCs w:val="24"/>
              </w:rPr>
              <w:t>učeni</w:t>
            </w:r>
            <w:r w:rsidR="00C036C1">
              <w:rPr>
                <w:rFonts w:ascii="Comic Sans MS" w:eastAsia="Times New Roman" w:hAnsi="Comic Sans MS" w:cs="Times New Roman"/>
                <w:iCs/>
                <w:sz w:val="24"/>
                <w:szCs w:val="24"/>
              </w:rPr>
              <w:t>cima 8</w:t>
            </w:r>
            <w:r w:rsidRPr="00F50E08">
              <w:rPr>
                <w:rFonts w:ascii="Comic Sans MS" w:eastAsia="Times New Roman" w:hAnsi="Comic Sans MS" w:cs="Times New Roman"/>
                <w:iCs/>
                <w:sz w:val="24"/>
                <w:szCs w:val="24"/>
              </w:rPr>
              <w:t>. razreda</w:t>
            </w:r>
          </w:p>
        </w:tc>
      </w:tr>
      <w:tr w:rsidR="008C409D" w:rsidRPr="00D3050D" w14:paraId="787E19CF" w14:textId="77777777" w:rsidTr="00D3050D">
        <w:trPr>
          <w:trHeight w:val="888"/>
        </w:trPr>
        <w:tc>
          <w:tcPr>
            <w:tcW w:w="2235" w:type="dxa"/>
            <w:shd w:val="clear" w:color="auto" w:fill="auto"/>
            <w:vAlign w:val="center"/>
          </w:tcPr>
          <w:p w14:paraId="2B31F30B" w14:textId="77777777" w:rsidR="008C409D" w:rsidRPr="00D3050D" w:rsidRDefault="008C409D" w:rsidP="00D3050D">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NOSITELJI</w:t>
            </w:r>
          </w:p>
        </w:tc>
        <w:tc>
          <w:tcPr>
            <w:tcW w:w="7053" w:type="dxa"/>
            <w:shd w:val="clear" w:color="auto" w:fill="auto"/>
          </w:tcPr>
          <w:p w14:paraId="3645B9E0" w14:textId="77777777" w:rsidR="008C409D" w:rsidRPr="00D3050D" w:rsidRDefault="008C409D" w:rsidP="00D3050D">
            <w:pPr>
              <w:pStyle w:val="ListParagraph0"/>
              <w:ind w:left="360"/>
              <w:rPr>
                <w:rFonts w:ascii="Comic Sans MS" w:hAnsi="Comic Sans MS"/>
              </w:rPr>
            </w:pPr>
          </w:p>
          <w:p w14:paraId="2BF887CA" w14:textId="77777777" w:rsidR="008C409D" w:rsidRPr="00D3050D" w:rsidRDefault="00864F27" w:rsidP="00032806">
            <w:pPr>
              <w:numPr>
                <w:ilvl w:val="0"/>
                <w:numId w:val="36"/>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učiteljica</w:t>
            </w:r>
            <w:r w:rsidR="00AA6934">
              <w:rPr>
                <w:rFonts w:ascii="Comic Sans MS" w:eastAsia="Times New Roman" w:hAnsi="Comic Sans MS" w:cs="Times New Roman"/>
                <w:sz w:val="24"/>
                <w:szCs w:val="24"/>
              </w:rPr>
              <w:t xml:space="preserve"> B</w:t>
            </w:r>
            <w:r w:rsidR="00F50E08">
              <w:rPr>
                <w:rFonts w:ascii="Comic Sans MS" w:eastAsia="Times New Roman" w:hAnsi="Comic Sans MS" w:cs="Times New Roman"/>
                <w:sz w:val="24"/>
                <w:szCs w:val="24"/>
              </w:rPr>
              <w:t>iologije</w:t>
            </w:r>
            <w:r w:rsidR="008C409D" w:rsidRPr="00D3050D">
              <w:rPr>
                <w:rFonts w:ascii="Comic Sans MS" w:eastAsia="Times New Roman" w:hAnsi="Comic Sans MS" w:cs="Times New Roman"/>
                <w:sz w:val="24"/>
                <w:szCs w:val="24"/>
              </w:rPr>
              <w:t xml:space="preserve"> Marija Dragun</w:t>
            </w:r>
          </w:p>
        </w:tc>
      </w:tr>
      <w:tr w:rsidR="008C409D" w:rsidRPr="00D3050D" w14:paraId="617094B3" w14:textId="77777777" w:rsidTr="00D3050D">
        <w:tc>
          <w:tcPr>
            <w:tcW w:w="2235" w:type="dxa"/>
            <w:shd w:val="clear" w:color="auto" w:fill="auto"/>
            <w:vAlign w:val="center"/>
          </w:tcPr>
          <w:p w14:paraId="18B11AB4" w14:textId="77777777" w:rsidR="008C409D" w:rsidRPr="00D3050D" w:rsidRDefault="008C409D" w:rsidP="00D3050D">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NAČIN REALIZACIJE</w:t>
            </w:r>
          </w:p>
        </w:tc>
        <w:tc>
          <w:tcPr>
            <w:tcW w:w="7053" w:type="dxa"/>
            <w:shd w:val="clear" w:color="auto" w:fill="auto"/>
          </w:tcPr>
          <w:p w14:paraId="5D5A32A5" w14:textId="77777777"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individualni, grupni rad</w:t>
            </w:r>
          </w:p>
          <w:p w14:paraId="6855DA2D" w14:textId="77777777"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izvođenje praktičnih radova</w:t>
            </w:r>
          </w:p>
          <w:p w14:paraId="409FE250" w14:textId="77777777"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rješavanje problemskih zadataka</w:t>
            </w:r>
          </w:p>
          <w:p w14:paraId="50B9FB77" w14:textId="77777777"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školska, županijska, državna natjecanja</w:t>
            </w:r>
          </w:p>
          <w:p w14:paraId="09F0ED5C" w14:textId="77777777" w:rsidR="00F50E08" w:rsidRPr="00F50E08" w:rsidRDefault="00F50E08" w:rsidP="00F50E08">
            <w:pPr>
              <w:pStyle w:val="ListParagraph0"/>
              <w:numPr>
                <w:ilvl w:val="0"/>
                <w:numId w:val="36"/>
              </w:numPr>
              <w:autoSpaceDE w:val="0"/>
              <w:autoSpaceDN w:val="0"/>
              <w:adjustRightInd w:val="0"/>
              <w:rPr>
                <w:rFonts w:ascii="Comic Sans MS" w:hAnsi="Comic Sans MS"/>
                <w:iCs/>
              </w:rPr>
            </w:pPr>
            <w:r w:rsidRPr="00F50E08">
              <w:rPr>
                <w:rFonts w:ascii="Comic Sans MS" w:hAnsi="Comic Sans MS"/>
                <w:iCs/>
              </w:rPr>
              <w:t>terenska nastava</w:t>
            </w:r>
          </w:p>
          <w:p w14:paraId="7ACE8FD3" w14:textId="77777777" w:rsidR="0047163E" w:rsidRPr="00D3050D" w:rsidRDefault="00F50E08" w:rsidP="00F50E08">
            <w:pPr>
              <w:numPr>
                <w:ilvl w:val="0"/>
                <w:numId w:val="36"/>
              </w:numPr>
              <w:autoSpaceDE w:val="0"/>
              <w:autoSpaceDN w:val="0"/>
              <w:adjustRightInd w:val="0"/>
              <w:spacing w:after="0" w:line="240" w:lineRule="auto"/>
              <w:rPr>
                <w:rFonts w:ascii="Comic Sans MS" w:eastAsia="Times New Roman" w:hAnsi="Comic Sans MS" w:cs="Times New Roman"/>
                <w:iCs/>
                <w:sz w:val="24"/>
                <w:szCs w:val="24"/>
              </w:rPr>
            </w:pPr>
            <w:r w:rsidRPr="00F50E08">
              <w:rPr>
                <w:rFonts w:ascii="Comic Sans MS" w:hAnsi="Comic Sans MS"/>
                <w:iCs/>
              </w:rPr>
              <w:t>istraživački rad</w:t>
            </w:r>
          </w:p>
        </w:tc>
      </w:tr>
      <w:tr w:rsidR="008C409D" w:rsidRPr="00D3050D" w14:paraId="41589691" w14:textId="77777777" w:rsidTr="00D3050D">
        <w:tc>
          <w:tcPr>
            <w:tcW w:w="2235" w:type="dxa"/>
            <w:shd w:val="clear" w:color="auto" w:fill="auto"/>
            <w:vAlign w:val="center"/>
          </w:tcPr>
          <w:p w14:paraId="37058B64" w14:textId="77777777" w:rsidR="008C409D" w:rsidRPr="00D3050D" w:rsidRDefault="008C409D" w:rsidP="00D3050D">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VREMENIK</w:t>
            </w:r>
          </w:p>
        </w:tc>
        <w:tc>
          <w:tcPr>
            <w:tcW w:w="7053" w:type="dxa"/>
            <w:shd w:val="clear" w:color="auto" w:fill="auto"/>
          </w:tcPr>
          <w:p w14:paraId="6AC15889" w14:textId="77777777" w:rsidR="00B26902" w:rsidRPr="00B26902" w:rsidRDefault="00B26902" w:rsidP="00B26902">
            <w:pPr>
              <w:pStyle w:val="ListParagraph0"/>
              <w:numPr>
                <w:ilvl w:val="0"/>
                <w:numId w:val="36"/>
              </w:numPr>
              <w:autoSpaceDE w:val="0"/>
              <w:autoSpaceDN w:val="0"/>
              <w:adjustRightInd w:val="0"/>
              <w:rPr>
                <w:rFonts w:ascii="Comic Sans MS" w:hAnsi="Comic Sans MS"/>
                <w:iCs/>
              </w:rPr>
            </w:pPr>
            <w:r w:rsidRPr="00B26902">
              <w:rPr>
                <w:rFonts w:ascii="Comic Sans MS" w:hAnsi="Comic Sans MS"/>
                <w:iCs/>
              </w:rPr>
              <w:t xml:space="preserve">tijekom školske godine, 1 sat tjedno </w:t>
            </w:r>
          </w:p>
          <w:p w14:paraId="166E7E7A" w14:textId="77777777" w:rsidR="00B26902" w:rsidRPr="00B26902" w:rsidRDefault="00B26902" w:rsidP="00B26902">
            <w:pPr>
              <w:numPr>
                <w:ilvl w:val="0"/>
                <w:numId w:val="36"/>
              </w:numPr>
              <w:autoSpaceDE w:val="0"/>
              <w:autoSpaceDN w:val="0"/>
              <w:adjustRightInd w:val="0"/>
              <w:spacing w:after="0" w:line="240" w:lineRule="auto"/>
              <w:rPr>
                <w:rFonts w:ascii="Comic Sans MS" w:eastAsia="Times New Roman" w:hAnsi="Comic Sans MS" w:cs="Times New Roman"/>
                <w:iCs/>
                <w:sz w:val="24"/>
                <w:szCs w:val="24"/>
              </w:rPr>
            </w:pPr>
            <w:r w:rsidRPr="00B26902">
              <w:rPr>
                <w:rFonts w:ascii="Comic Sans MS" w:eastAsia="Times New Roman" w:hAnsi="Comic Sans MS" w:cs="Times New Roman"/>
                <w:iCs/>
                <w:sz w:val="24"/>
                <w:szCs w:val="24"/>
              </w:rPr>
              <w:t>razdoblja natjecanja: od  kraja siječnja do svibnja</w:t>
            </w:r>
          </w:p>
          <w:p w14:paraId="27F6C7B8" w14:textId="77777777" w:rsidR="00D3050D" w:rsidRPr="00D3050D" w:rsidRDefault="00B26902" w:rsidP="00B26902">
            <w:pPr>
              <w:numPr>
                <w:ilvl w:val="0"/>
                <w:numId w:val="36"/>
              </w:numPr>
              <w:autoSpaceDE w:val="0"/>
              <w:autoSpaceDN w:val="0"/>
              <w:adjustRightInd w:val="0"/>
              <w:spacing w:after="0" w:line="240" w:lineRule="auto"/>
              <w:rPr>
                <w:rFonts w:ascii="Comic Sans MS" w:eastAsia="Times New Roman" w:hAnsi="Comic Sans MS" w:cs="Times New Roman"/>
                <w:sz w:val="24"/>
                <w:szCs w:val="24"/>
              </w:rPr>
            </w:pPr>
            <w:r w:rsidRPr="00B26902">
              <w:rPr>
                <w:rFonts w:ascii="Comic Sans MS" w:eastAsia="Times New Roman" w:hAnsi="Comic Sans MS" w:cs="Times New Roman"/>
                <w:iCs/>
                <w:sz w:val="24"/>
                <w:szCs w:val="24"/>
              </w:rPr>
              <w:t xml:space="preserve">35 nastavnih sati </w:t>
            </w:r>
          </w:p>
        </w:tc>
      </w:tr>
      <w:tr w:rsidR="008C409D" w:rsidRPr="00D3050D" w14:paraId="6F58B457" w14:textId="77777777" w:rsidTr="00D3050D">
        <w:tc>
          <w:tcPr>
            <w:tcW w:w="2235" w:type="dxa"/>
            <w:shd w:val="clear" w:color="auto" w:fill="auto"/>
            <w:vAlign w:val="center"/>
          </w:tcPr>
          <w:p w14:paraId="7E94FF68" w14:textId="77777777" w:rsidR="008C409D" w:rsidRPr="00D3050D" w:rsidRDefault="008C409D" w:rsidP="00D405B5">
            <w:pPr>
              <w:spacing w:after="0"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TROŠKOVNIK</w:t>
            </w:r>
          </w:p>
        </w:tc>
        <w:tc>
          <w:tcPr>
            <w:tcW w:w="7053" w:type="dxa"/>
            <w:shd w:val="clear" w:color="auto" w:fill="auto"/>
          </w:tcPr>
          <w:p w14:paraId="3517249B" w14:textId="77777777" w:rsidR="00B26902" w:rsidRPr="00B26902" w:rsidRDefault="00B26902" w:rsidP="00B26902">
            <w:pPr>
              <w:numPr>
                <w:ilvl w:val="0"/>
                <w:numId w:val="36"/>
              </w:numPr>
              <w:autoSpaceDE w:val="0"/>
              <w:autoSpaceDN w:val="0"/>
              <w:adjustRightInd w:val="0"/>
              <w:spacing w:after="0" w:line="240" w:lineRule="auto"/>
              <w:rPr>
                <w:rFonts w:ascii="Comic Sans MS" w:eastAsia="Times New Roman" w:hAnsi="Comic Sans MS" w:cs="Times New Roman"/>
                <w:iCs/>
                <w:sz w:val="24"/>
                <w:szCs w:val="24"/>
              </w:rPr>
            </w:pPr>
            <w:r w:rsidRPr="00B26902">
              <w:rPr>
                <w:rFonts w:ascii="Comic Sans MS" w:eastAsia="Times New Roman" w:hAnsi="Comic Sans MS" w:cs="Times New Roman"/>
                <w:iCs/>
                <w:sz w:val="24"/>
                <w:szCs w:val="24"/>
              </w:rPr>
              <w:t>za potrebe praktičnog rada u kabinetu/učionici: fotokopirni papir, hamer, medicinske rukavice, skalpel, žileti, pincete, predmetna i pokrovna stakalca, ubrusi, tacna ili podložak</w:t>
            </w:r>
          </w:p>
          <w:p w14:paraId="53E41078" w14:textId="77777777" w:rsidR="0047163E" w:rsidRPr="00B26902" w:rsidRDefault="00B26902" w:rsidP="00B26902">
            <w:pPr>
              <w:numPr>
                <w:ilvl w:val="0"/>
                <w:numId w:val="36"/>
              </w:numPr>
              <w:autoSpaceDE w:val="0"/>
              <w:autoSpaceDN w:val="0"/>
              <w:adjustRightInd w:val="0"/>
              <w:spacing w:after="0" w:line="240" w:lineRule="auto"/>
              <w:rPr>
                <w:rFonts w:ascii="Comic Sans MS" w:eastAsia="Times New Roman" w:hAnsi="Comic Sans MS" w:cs="Times New Roman"/>
                <w:iCs/>
                <w:sz w:val="24"/>
                <w:szCs w:val="24"/>
              </w:rPr>
            </w:pPr>
            <w:r w:rsidRPr="00B26902">
              <w:rPr>
                <w:rFonts w:ascii="Comic Sans MS" w:eastAsia="Times New Roman" w:hAnsi="Comic Sans MS" w:cs="Times New Roman"/>
                <w:iCs/>
                <w:sz w:val="24"/>
                <w:szCs w:val="24"/>
              </w:rPr>
              <w:t xml:space="preserve">za potrebe terenskog rada  prijevoz učenika autobusom i ulaznice u posjetima radionica Prirodoslovnog muzeja, posjet Zdravstvenom obrazovnom centru, Prirodoslovno </w:t>
            </w:r>
            <w:r w:rsidRPr="00B26902">
              <w:rPr>
                <w:rFonts w:ascii="Comic Sans MS" w:eastAsia="Times New Roman" w:hAnsi="Comic Sans MS" w:cs="Times New Roman"/>
                <w:iCs/>
                <w:sz w:val="24"/>
                <w:szCs w:val="24"/>
              </w:rPr>
              <w:lastRenderedPageBreak/>
              <w:t>matematičkom fakultetu, Medicinskom fakultetu  financiraju roditelji uz unaprijed potpisanu suglasnost</w:t>
            </w:r>
          </w:p>
        </w:tc>
      </w:tr>
      <w:tr w:rsidR="008C409D" w:rsidRPr="00D3050D" w14:paraId="62F966FD" w14:textId="77777777" w:rsidTr="00D3050D">
        <w:tc>
          <w:tcPr>
            <w:tcW w:w="2235" w:type="dxa"/>
            <w:tcBorders>
              <w:top w:val="single" w:sz="12" w:space="0" w:color="000000"/>
            </w:tcBorders>
            <w:shd w:val="clear" w:color="auto" w:fill="auto"/>
            <w:vAlign w:val="center"/>
          </w:tcPr>
          <w:p w14:paraId="390B6B43" w14:textId="77777777" w:rsidR="008C409D" w:rsidRPr="00D3050D" w:rsidRDefault="008C409D" w:rsidP="00D3050D">
            <w:pPr>
              <w:spacing w:after="0" w:line="240" w:lineRule="auto"/>
              <w:jc w:val="center"/>
              <w:rPr>
                <w:rFonts w:ascii="Comic Sans MS" w:eastAsia="Times New Roman" w:hAnsi="Comic Sans MS" w:cs="Times New Roman"/>
                <w:i/>
                <w:iCs/>
                <w:sz w:val="24"/>
                <w:szCs w:val="24"/>
              </w:rPr>
            </w:pPr>
            <w:r w:rsidRPr="00D3050D">
              <w:rPr>
                <w:rFonts w:ascii="Comic Sans MS" w:eastAsia="Times New Roman" w:hAnsi="Comic Sans MS" w:cs="Times New Roman"/>
                <w:i/>
                <w:iCs/>
                <w:sz w:val="24"/>
                <w:szCs w:val="24"/>
              </w:rPr>
              <w:lastRenderedPageBreak/>
              <w:t>NAČIN PRAĆENJA</w:t>
            </w:r>
          </w:p>
        </w:tc>
        <w:tc>
          <w:tcPr>
            <w:tcW w:w="7053" w:type="dxa"/>
            <w:tcBorders>
              <w:top w:val="single" w:sz="12" w:space="0" w:color="000000"/>
            </w:tcBorders>
            <w:shd w:val="clear" w:color="auto" w:fill="auto"/>
          </w:tcPr>
          <w:p w14:paraId="061EB459" w14:textId="77777777" w:rsidR="008C409D" w:rsidRPr="00D3050D" w:rsidRDefault="0047163E" w:rsidP="00032806">
            <w:pPr>
              <w:pStyle w:val="ListParagraph0"/>
              <w:numPr>
                <w:ilvl w:val="0"/>
                <w:numId w:val="36"/>
              </w:numPr>
              <w:spacing w:before="120" w:after="120"/>
              <w:ind w:left="357" w:hanging="357"/>
              <w:rPr>
                <w:rFonts w:ascii="Comic Sans MS" w:hAnsi="Comic Sans MS"/>
              </w:rPr>
            </w:pPr>
            <w:r w:rsidRPr="00D3050D">
              <w:rPr>
                <w:rFonts w:ascii="Comic Sans MS" w:hAnsi="Comic Sans MS"/>
              </w:rPr>
              <w:t>o</w:t>
            </w:r>
            <w:r w:rsidR="008C409D" w:rsidRPr="00D3050D">
              <w:rPr>
                <w:rFonts w:ascii="Comic Sans MS" w:hAnsi="Comic Sans MS"/>
              </w:rPr>
              <w:t>stvarenje ciljeva procjenjuje se postignutim uspjehom u samostalnom radu, usmenom i pismenom provjeravanju učenika kroz cijelu školsku godinu, a rezultira upućivanjem učenika najprije na školsko,</w:t>
            </w:r>
            <w:r w:rsidR="00D3050D">
              <w:rPr>
                <w:rFonts w:ascii="Comic Sans MS" w:hAnsi="Comic Sans MS"/>
              </w:rPr>
              <w:t xml:space="preserve"> a potom i na ostala natjecanja</w:t>
            </w:r>
          </w:p>
        </w:tc>
      </w:tr>
    </w:tbl>
    <w:p w14:paraId="14F0DBA5" w14:textId="77777777" w:rsidR="008C409D" w:rsidRPr="00D3050D" w:rsidRDefault="008C409D" w:rsidP="0047163E">
      <w:pPr>
        <w:spacing w:after="0" w:line="240" w:lineRule="auto"/>
        <w:jc w:val="center"/>
        <w:rPr>
          <w:rFonts w:ascii="Comic Sans MS" w:eastAsia="Times New Roman" w:hAnsi="Comic Sans MS" w:cs="Times New Roman"/>
          <w:b/>
          <w:bCs/>
          <w:iCs/>
          <w:sz w:val="28"/>
          <w:szCs w:val="28"/>
        </w:rPr>
      </w:pPr>
      <w:r w:rsidRPr="00273A49">
        <w:rPr>
          <w:rFonts w:ascii="Times New Roman" w:eastAsia="Times New Roman" w:hAnsi="Times New Roman" w:cs="Times New Roman"/>
          <w:sz w:val="24"/>
          <w:szCs w:val="24"/>
        </w:rPr>
        <w:br w:type="page"/>
      </w:r>
      <w:r w:rsidRPr="00076A68">
        <w:rPr>
          <w:rFonts w:ascii="Comic Sans MS" w:eastAsia="Times New Roman" w:hAnsi="Comic Sans MS" w:cs="Times New Roman"/>
          <w:b/>
          <w:bCs/>
          <w:iCs/>
          <w:sz w:val="28"/>
          <w:szCs w:val="28"/>
        </w:rPr>
        <w:lastRenderedPageBreak/>
        <w:t>DODATNA NASTAVA</w:t>
      </w:r>
      <w:r w:rsidR="0047163E" w:rsidRPr="00076A68">
        <w:rPr>
          <w:rFonts w:ascii="Comic Sans MS" w:eastAsia="Times New Roman" w:hAnsi="Comic Sans MS" w:cs="Times New Roman"/>
          <w:b/>
          <w:bCs/>
          <w:iCs/>
          <w:sz w:val="28"/>
          <w:szCs w:val="28"/>
        </w:rPr>
        <w:t xml:space="preserve"> </w:t>
      </w:r>
      <w:r w:rsidRPr="00076A68">
        <w:rPr>
          <w:rFonts w:ascii="Comic Sans MS" w:eastAsia="Times New Roman" w:hAnsi="Comic Sans MS" w:cs="Times New Roman"/>
          <w:b/>
          <w:bCs/>
          <w:iCs/>
          <w:sz w:val="28"/>
          <w:szCs w:val="28"/>
        </w:rPr>
        <w:t xml:space="preserve"> – KEMIJA –</w:t>
      </w:r>
    </w:p>
    <w:p w14:paraId="7726F359" w14:textId="77777777" w:rsidR="0047163E" w:rsidRPr="00D3050D" w:rsidRDefault="00D3050D" w:rsidP="008C409D">
      <w:pPr>
        <w:spacing w:after="0" w:line="240" w:lineRule="auto"/>
        <w:rPr>
          <w:rFonts w:ascii="Comic Sans MS" w:eastAsia="Times New Roman" w:hAnsi="Comic Sans MS" w:cs="Times New Roman"/>
          <w:b/>
          <w:bCs/>
          <w:iCs/>
          <w:sz w:val="24"/>
          <w:szCs w:val="24"/>
        </w:rPr>
      </w:pPr>
      <w:r w:rsidRPr="00D3050D">
        <w:rPr>
          <w:rFonts w:ascii="Comic Sans MS" w:eastAsia="Times New Roman" w:hAnsi="Comic Sans MS" w:cs="Times New Roman"/>
          <w:noProof/>
          <w:sz w:val="24"/>
          <w:szCs w:val="24"/>
          <w:lang w:val="en-US" w:eastAsia="en-US"/>
        </w:rPr>
        <w:drawing>
          <wp:anchor distT="0" distB="0" distL="114300" distR="114300" simplePos="0" relativeHeight="251645440" behindDoc="1" locked="0" layoutInCell="1" allowOverlap="1" wp14:anchorId="018B13AD" wp14:editId="4F7E8A05">
            <wp:simplePos x="0" y="0"/>
            <wp:positionH relativeFrom="column">
              <wp:posOffset>8255</wp:posOffset>
            </wp:positionH>
            <wp:positionV relativeFrom="paragraph">
              <wp:posOffset>-851535</wp:posOffset>
            </wp:positionV>
            <wp:extent cx="1045210" cy="1022350"/>
            <wp:effectExtent l="0" t="0" r="0" b="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45210" cy="1022350"/>
                    </a:xfrm>
                    <a:prstGeom prst="rect">
                      <a:avLst/>
                    </a:prstGeom>
                    <a:noFill/>
                    <a:ln>
                      <a:noFill/>
                    </a:ln>
                  </pic:spPr>
                </pic:pic>
              </a:graphicData>
            </a:graphic>
          </wp:anchor>
        </w:drawing>
      </w:r>
    </w:p>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2808"/>
        <w:gridCol w:w="6480"/>
      </w:tblGrid>
      <w:tr w:rsidR="008C409D" w:rsidRPr="00D3050D" w14:paraId="4E856E65" w14:textId="77777777" w:rsidTr="00D3050D">
        <w:tc>
          <w:tcPr>
            <w:tcW w:w="2808" w:type="dxa"/>
            <w:tcBorders>
              <w:bottom w:val="single" w:sz="12" w:space="0" w:color="000000"/>
            </w:tcBorders>
            <w:shd w:val="clear" w:color="auto" w:fill="auto"/>
            <w:vAlign w:val="center"/>
          </w:tcPr>
          <w:p w14:paraId="2C529631" w14:textId="77777777"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7758AF30" w14:textId="77777777"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proširiti gradivo iz kemije</w:t>
            </w:r>
          </w:p>
          <w:p w14:paraId="2045B907" w14:textId="77777777"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 xml:space="preserve">provesti složenije kemijske pokuse koji nisu predviđeni za rad na redovnoj nastavi </w:t>
            </w:r>
          </w:p>
          <w:p w14:paraId="2DD80D4C" w14:textId="77777777"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razviti vještine  pažljivog promatranja i bilježenja pojava tijekom izvođenja pokusa</w:t>
            </w:r>
          </w:p>
          <w:p w14:paraId="5482E896" w14:textId="77777777"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pripremiti učenike za natjecanje</w:t>
            </w:r>
          </w:p>
          <w:p w14:paraId="3D21A360" w14:textId="77777777" w:rsidR="008C409D" w:rsidRPr="00D3050D" w:rsidRDefault="008C409D" w:rsidP="00032806">
            <w:pPr>
              <w:numPr>
                <w:ilvl w:val="0"/>
                <w:numId w:val="37"/>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razvijanje pozitivnog stava prema kemiji i ostalim prirodnim znanostima</w:t>
            </w:r>
          </w:p>
        </w:tc>
      </w:tr>
      <w:tr w:rsidR="008C409D" w:rsidRPr="00D3050D" w14:paraId="474D4796" w14:textId="77777777" w:rsidTr="00D3050D">
        <w:tc>
          <w:tcPr>
            <w:tcW w:w="2808" w:type="dxa"/>
            <w:shd w:val="clear" w:color="auto" w:fill="auto"/>
            <w:vAlign w:val="center"/>
          </w:tcPr>
          <w:p w14:paraId="6FE8EE55" w14:textId="77777777"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p>
          <w:p w14:paraId="560C2452" w14:textId="77777777"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NAMJENA</w:t>
            </w:r>
          </w:p>
          <w:p w14:paraId="2ADA37EE" w14:textId="77777777"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p>
        </w:tc>
        <w:tc>
          <w:tcPr>
            <w:tcW w:w="6480" w:type="dxa"/>
            <w:shd w:val="clear" w:color="auto" w:fill="auto"/>
          </w:tcPr>
          <w:p w14:paraId="10A06CA5" w14:textId="77777777" w:rsidR="008C409D" w:rsidRPr="00D3050D" w:rsidRDefault="008C409D" w:rsidP="00032806">
            <w:pPr>
              <w:numPr>
                <w:ilvl w:val="0"/>
                <w:numId w:val="37"/>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 xml:space="preserve">sudjelovanje na školskim i županijskim natjecanjima  </w:t>
            </w:r>
          </w:p>
          <w:p w14:paraId="7574BED8" w14:textId="77777777" w:rsidR="008C409D" w:rsidRPr="00D3050D" w:rsidRDefault="008C409D" w:rsidP="00032806">
            <w:pPr>
              <w:numPr>
                <w:ilvl w:val="0"/>
                <w:numId w:val="37"/>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proširivanje znanja učenika</w:t>
            </w:r>
          </w:p>
          <w:p w14:paraId="1ACA5A8F" w14:textId="77777777" w:rsidR="008C409D" w:rsidRPr="00D3050D" w:rsidRDefault="008C409D" w:rsidP="00032806">
            <w:pPr>
              <w:numPr>
                <w:ilvl w:val="0"/>
                <w:numId w:val="37"/>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razvijanje ekološke svijesti i odgovornosti</w:t>
            </w:r>
          </w:p>
          <w:p w14:paraId="6000DD9D" w14:textId="77777777" w:rsidR="008C409D" w:rsidRPr="00D3050D" w:rsidRDefault="008C409D" w:rsidP="00032806">
            <w:pPr>
              <w:numPr>
                <w:ilvl w:val="0"/>
                <w:numId w:val="37"/>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poticanje istraživačkog pristupa i kreativnosti</w:t>
            </w:r>
          </w:p>
          <w:p w14:paraId="1C42BCAF" w14:textId="77777777" w:rsidR="008C409D" w:rsidRPr="00D3050D" w:rsidRDefault="008C409D" w:rsidP="00032806">
            <w:pPr>
              <w:numPr>
                <w:ilvl w:val="0"/>
                <w:numId w:val="37"/>
              </w:numPr>
              <w:spacing w:after="0" w:line="240" w:lineRule="auto"/>
              <w:ind w:left="357" w:hanging="357"/>
              <w:rPr>
                <w:rFonts w:ascii="Comic Sans MS" w:eastAsia="Times New Roman" w:hAnsi="Comic Sans MS" w:cs="Times New Roman"/>
                <w:sz w:val="24"/>
                <w:szCs w:val="24"/>
              </w:rPr>
            </w:pPr>
            <w:r w:rsidRPr="00D3050D">
              <w:rPr>
                <w:rFonts w:ascii="Comic Sans MS" w:eastAsia="Times New Roman" w:hAnsi="Comic Sans MS" w:cs="Times New Roman"/>
                <w:iCs/>
                <w:sz w:val="24"/>
                <w:szCs w:val="24"/>
              </w:rPr>
              <w:t>stjecanje trajnih i praktičnih znanja</w:t>
            </w:r>
          </w:p>
        </w:tc>
      </w:tr>
      <w:tr w:rsidR="008C409D" w:rsidRPr="00D3050D" w14:paraId="4E5A32C4" w14:textId="77777777" w:rsidTr="00D3050D">
        <w:tc>
          <w:tcPr>
            <w:tcW w:w="2808" w:type="dxa"/>
            <w:shd w:val="clear" w:color="auto" w:fill="auto"/>
            <w:vAlign w:val="center"/>
          </w:tcPr>
          <w:p w14:paraId="7AC0204D" w14:textId="77777777"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NOSITELJI</w:t>
            </w:r>
          </w:p>
        </w:tc>
        <w:tc>
          <w:tcPr>
            <w:tcW w:w="6480" w:type="dxa"/>
            <w:shd w:val="clear" w:color="auto" w:fill="auto"/>
          </w:tcPr>
          <w:p w14:paraId="37A42FDF" w14:textId="77777777" w:rsidR="0047163E" w:rsidRPr="00D3050D" w:rsidRDefault="0047163E" w:rsidP="0047163E">
            <w:pPr>
              <w:pStyle w:val="ListParagraph0"/>
              <w:spacing w:before="100" w:beforeAutospacing="1" w:after="100" w:afterAutospacing="1"/>
              <w:ind w:left="360"/>
              <w:rPr>
                <w:rFonts w:ascii="Comic Sans MS" w:hAnsi="Comic Sans MS"/>
                <w:iCs/>
              </w:rPr>
            </w:pPr>
          </w:p>
          <w:p w14:paraId="30CD4844" w14:textId="77777777" w:rsidR="008C409D" w:rsidRPr="00D3050D" w:rsidRDefault="00DD3E83" w:rsidP="00032806">
            <w:pPr>
              <w:pStyle w:val="ListParagraph0"/>
              <w:numPr>
                <w:ilvl w:val="0"/>
                <w:numId w:val="37"/>
              </w:numPr>
              <w:spacing w:before="100" w:beforeAutospacing="1" w:after="100" w:afterAutospacing="1"/>
              <w:rPr>
                <w:rFonts w:ascii="Comic Sans MS" w:hAnsi="Comic Sans MS"/>
                <w:iCs/>
              </w:rPr>
            </w:pPr>
            <w:r>
              <w:rPr>
                <w:rFonts w:ascii="Comic Sans MS" w:hAnsi="Comic Sans MS"/>
              </w:rPr>
              <w:t>učiteljica</w:t>
            </w:r>
            <w:r w:rsidR="00AA6934">
              <w:rPr>
                <w:rFonts w:ascii="Comic Sans MS" w:hAnsi="Comic Sans MS"/>
              </w:rPr>
              <w:t xml:space="preserve"> K</w:t>
            </w:r>
            <w:r w:rsidR="0047163E" w:rsidRPr="00D3050D">
              <w:rPr>
                <w:rFonts w:ascii="Comic Sans MS" w:hAnsi="Comic Sans MS"/>
              </w:rPr>
              <w:t xml:space="preserve">emije Ana Bralić </w:t>
            </w:r>
            <w:r w:rsidR="008C409D" w:rsidRPr="00D3050D">
              <w:rPr>
                <w:rFonts w:ascii="Comic Sans MS" w:hAnsi="Comic Sans MS"/>
              </w:rPr>
              <w:t>i zainteresirani učenici</w:t>
            </w:r>
          </w:p>
        </w:tc>
      </w:tr>
      <w:tr w:rsidR="008C409D" w:rsidRPr="00D3050D" w14:paraId="13282849" w14:textId="77777777" w:rsidTr="00D3050D">
        <w:tc>
          <w:tcPr>
            <w:tcW w:w="2808" w:type="dxa"/>
            <w:shd w:val="clear" w:color="auto" w:fill="auto"/>
            <w:vAlign w:val="center"/>
          </w:tcPr>
          <w:p w14:paraId="755A6FC7" w14:textId="77777777"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NAČIN REALIZACIJE</w:t>
            </w:r>
          </w:p>
        </w:tc>
        <w:tc>
          <w:tcPr>
            <w:tcW w:w="6480" w:type="dxa"/>
            <w:shd w:val="clear" w:color="auto" w:fill="auto"/>
          </w:tcPr>
          <w:p w14:paraId="297F18AF" w14:textId="77777777" w:rsidR="008C409D" w:rsidRPr="00D3050D" w:rsidRDefault="0047163E" w:rsidP="00032806">
            <w:pPr>
              <w:pStyle w:val="ListParagraph0"/>
              <w:numPr>
                <w:ilvl w:val="0"/>
                <w:numId w:val="37"/>
              </w:numPr>
              <w:spacing w:before="100" w:beforeAutospacing="1" w:after="100" w:afterAutospacing="1"/>
              <w:rPr>
                <w:rFonts w:ascii="Comic Sans MS" w:hAnsi="Comic Sans MS"/>
                <w:iCs/>
              </w:rPr>
            </w:pPr>
            <w:r w:rsidRPr="00D3050D">
              <w:rPr>
                <w:rFonts w:ascii="Comic Sans MS" w:hAnsi="Comic Sans MS"/>
                <w:iCs/>
              </w:rPr>
              <w:t>p</w:t>
            </w:r>
            <w:r w:rsidR="008C409D" w:rsidRPr="00D3050D">
              <w:rPr>
                <w:rFonts w:ascii="Comic Sans MS" w:hAnsi="Comic Sans MS"/>
                <w:iCs/>
              </w:rPr>
              <w:t xml:space="preserve">rimjenom različitih tipova zadataka, oblika i metoda rada: </w:t>
            </w:r>
          </w:p>
          <w:p w14:paraId="0BE2C0ED" w14:textId="77777777" w:rsidR="008C409D" w:rsidRPr="00D3050D" w:rsidRDefault="008C409D" w:rsidP="00032806">
            <w:pPr>
              <w:numPr>
                <w:ilvl w:val="1"/>
                <w:numId w:val="37"/>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praktičan rad</w:t>
            </w:r>
          </w:p>
          <w:p w14:paraId="1510054A" w14:textId="77777777" w:rsidR="008C409D" w:rsidRPr="00D3050D" w:rsidRDefault="008C409D" w:rsidP="00032806">
            <w:pPr>
              <w:numPr>
                <w:ilvl w:val="1"/>
                <w:numId w:val="37"/>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problemski zadatci</w:t>
            </w:r>
          </w:p>
          <w:p w14:paraId="22A79C69" w14:textId="77777777" w:rsidR="008C409D" w:rsidRPr="00D3050D" w:rsidRDefault="008C409D" w:rsidP="00032806">
            <w:pPr>
              <w:numPr>
                <w:ilvl w:val="1"/>
                <w:numId w:val="37"/>
              </w:numPr>
              <w:spacing w:after="0" w:line="240" w:lineRule="auto"/>
              <w:ind w:left="107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korištenje razne literature i interneta</w:t>
            </w:r>
          </w:p>
        </w:tc>
      </w:tr>
      <w:tr w:rsidR="008C409D" w:rsidRPr="00D3050D" w14:paraId="72BE01F0" w14:textId="77777777" w:rsidTr="00D3050D">
        <w:trPr>
          <w:trHeight w:val="799"/>
        </w:trPr>
        <w:tc>
          <w:tcPr>
            <w:tcW w:w="2808" w:type="dxa"/>
            <w:shd w:val="clear" w:color="auto" w:fill="auto"/>
            <w:vAlign w:val="center"/>
          </w:tcPr>
          <w:p w14:paraId="069E3E95" w14:textId="77777777"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VREMENIK</w:t>
            </w:r>
          </w:p>
        </w:tc>
        <w:tc>
          <w:tcPr>
            <w:tcW w:w="6480" w:type="dxa"/>
            <w:shd w:val="clear" w:color="auto" w:fill="auto"/>
          </w:tcPr>
          <w:p w14:paraId="7FD3873B" w14:textId="77777777" w:rsidR="008C409D" w:rsidRPr="00D3050D" w:rsidRDefault="008C409D" w:rsidP="0047163E">
            <w:pPr>
              <w:pStyle w:val="ListParagraph0"/>
              <w:spacing w:before="100" w:beforeAutospacing="1" w:after="100" w:afterAutospacing="1"/>
              <w:ind w:left="360"/>
              <w:rPr>
                <w:rFonts w:ascii="Comic Sans MS" w:hAnsi="Comic Sans MS"/>
                <w:iCs/>
              </w:rPr>
            </w:pPr>
          </w:p>
          <w:p w14:paraId="70F7EFF8" w14:textId="77777777" w:rsidR="008C409D" w:rsidRPr="00D3050D" w:rsidRDefault="008C409D" w:rsidP="00032806">
            <w:pPr>
              <w:pStyle w:val="ListParagraph0"/>
              <w:numPr>
                <w:ilvl w:val="0"/>
                <w:numId w:val="37"/>
              </w:numPr>
              <w:spacing w:before="100" w:beforeAutospacing="1" w:after="100" w:afterAutospacing="1"/>
              <w:rPr>
                <w:rFonts w:ascii="Comic Sans MS" w:hAnsi="Comic Sans MS"/>
              </w:rPr>
            </w:pPr>
            <w:r w:rsidRPr="00D3050D">
              <w:rPr>
                <w:rFonts w:ascii="Comic Sans MS" w:hAnsi="Comic Sans MS"/>
                <w:iCs/>
              </w:rPr>
              <w:t>tijekom školske godine, 1 sat tjedno</w:t>
            </w:r>
          </w:p>
        </w:tc>
      </w:tr>
      <w:tr w:rsidR="008C409D" w:rsidRPr="00D3050D" w14:paraId="13E30A07" w14:textId="77777777" w:rsidTr="00D3050D">
        <w:tc>
          <w:tcPr>
            <w:tcW w:w="2808" w:type="dxa"/>
            <w:shd w:val="clear" w:color="auto" w:fill="auto"/>
            <w:vAlign w:val="center"/>
          </w:tcPr>
          <w:p w14:paraId="7E5D5656" w14:textId="77777777"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TROŠKOVNIK</w:t>
            </w:r>
          </w:p>
        </w:tc>
        <w:tc>
          <w:tcPr>
            <w:tcW w:w="6480" w:type="dxa"/>
            <w:shd w:val="clear" w:color="auto" w:fill="auto"/>
          </w:tcPr>
          <w:p w14:paraId="5DC60EB6" w14:textId="77777777" w:rsidR="008C409D" w:rsidRPr="00D3050D" w:rsidRDefault="008C409D" w:rsidP="00032806">
            <w:pPr>
              <w:numPr>
                <w:ilvl w:val="0"/>
                <w:numId w:val="37"/>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materijali i sredstva za dodatnu nastavu (pribor, kemikalije, literatura i papir)</w:t>
            </w:r>
          </w:p>
          <w:p w14:paraId="122F447F" w14:textId="77777777" w:rsidR="008C409D" w:rsidRPr="00D3050D" w:rsidRDefault="008C409D" w:rsidP="00032806">
            <w:pPr>
              <w:numPr>
                <w:ilvl w:val="0"/>
                <w:numId w:val="37"/>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organizacija školskih natjecanja</w:t>
            </w:r>
          </w:p>
          <w:p w14:paraId="3A637096" w14:textId="77777777" w:rsidR="008C409D" w:rsidRPr="00D3050D" w:rsidRDefault="008C409D" w:rsidP="00032806">
            <w:pPr>
              <w:numPr>
                <w:ilvl w:val="0"/>
                <w:numId w:val="37"/>
              </w:numPr>
              <w:spacing w:after="0" w:line="240" w:lineRule="auto"/>
              <w:ind w:left="357" w:hanging="357"/>
              <w:rPr>
                <w:rFonts w:ascii="Comic Sans MS" w:eastAsia="Times New Roman" w:hAnsi="Comic Sans MS" w:cs="Times New Roman"/>
                <w:sz w:val="24"/>
                <w:szCs w:val="24"/>
              </w:rPr>
            </w:pPr>
            <w:r w:rsidRPr="00D3050D">
              <w:rPr>
                <w:rFonts w:ascii="Comic Sans MS" w:eastAsia="Times New Roman" w:hAnsi="Comic Sans MS" w:cs="Times New Roman"/>
                <w:iCs/>
                <w:sz w:val="24"/>
                <w:szCs w:val="24"/>
              </w:rPr>
              <w:t>sudjelovanje na županijskim natjecanjima (troškovi prijevoza)</w:t>
            </w:r>
          </w:p>
        </w:tc>
      </w:tr>
      <w:tr w:rsidR="008C409D" w:rsidRPr="00D3050D" w14:paraId="1DB588AC" w14:textId="77777777" w:rsidTr="00D3050D">
        <w:tc>
          <w:tcPr>
            <w:tcW w:w="2808" w:type="dxa"/>
            <w:tcBorders>
              <w:top w:val="single" w:sz="12" w:space="0" w:color="000000"/>
            </w:tcBorders>
            <w:shd w:val="clear" w:color="auto" w:fill="auto"/>
            <w:vAlign w:val="center"/>
          </w:tcPr>
          <w:p w14:paraId="080478BA" w14:textId="77777777" w:rsidR="008C409D" w:rsidRPr="00D3050D" w:rsidRDefault="0047163E" w:rsidP="0047163E">
            <w:pPr>
              <w:spacing w:before="100" w:beforeAutospacing="1" w:after="100" w:afterAutospacing="1" w:line="240" w:lineRule="auto"/>
              <w:jc w:val="center"/>
              <w:rPr>
                <w:rFonts w:ascii="Comic Sans MS" w:eastAsia="Times New Roman" w:hAnsi="Comic Sans MS" w:cs="Times New Roman"/>
                <w:i/>
                <w:iCs/>
                <w:sz w:val="24"/>
                <w:szCs w:val="24"/>
              </w:rPr>
            </w:pPr>
            <w:r w:rsidRPr="00D3050D">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2E98244E" w14:textId="77777777" w:rsidR="008C409D" w:rsidRPr="00D3050D" w:rsidRDefault="00D3050D" w:rsidP="00032806">
            <w:pPr>
              <w:pStyle w:val="ListParagraph0"/>
              <w:numPr>
                <w:ilvl w:val="0"/>
                <w:numId w:val="37"/>
              </w:numPr>
              <w:ind w:left="357" w:hanging="357"/>
              <w:rPr>
                <w:rFonts w:ascii="Comic Sans MS" w:hAnsi="Comic Sans MS"/>
              </w:rPr>
            </w:pPr>
            <w:r>
              <w:rPr>
                <w:rFonts w:ascii="Comic Sans MS" w:hAnsi="Comic Sans MS"/>
              </w:rPr>
              <w:t>o</w:t>
            </w:r>
            <w:r w:rsidR="008C409D" w:rsidRPr="00D3050D">
              <w:rPr>
                <w:rFonts w:ascii="Comic Sans MS" w:hAnsi="Comic Sans MS"/>
              </w:rPr>
              <w:t>stvarenje ciljeva procjenjuje se postignutim uspjehom u samostalnom radu, usmenom i pismenom provjeravanju učenika kroz cijelu školsku godinu, a rezultira upućivanjem učenika najprije na školsko, a potom i na ostala natjecanja.</w:t>
            </w:r>
          </w:p>
        </w:tc>
      </w:tr>
    </w:tbl>
    <w:p w14:paraId="5848FB23" w14:textId="77777777" w:rsidR="008C409D" w:rsidRPr="00273A49" w:rsidRDefault="008C409D" w:rsidP="008C409D">
      <w:pPr>
        <w:rPr>
          <w:rFonts w:ascii="Times New Roman" w:eastAsia="Times New Roman" w:hAnsi="Times New Roman" w:cs="Times New Roman"/>
          <w:sz w:val="24"/>
          <w:szCs w:val="24"/>
        </w:rPr>
      </w:pPr>
      <w:r w:rsidRPr="00273A49">
        <w:rPr>
          <w:rFonts w:ascii="Times New Roman" w:eastAsia="Times New Roman" w:hAnsi="Times New Roman" w:cs="Times New Roman"/>
          <w:sz w:val="24"/>
          <w:szCs w:val="24"/>
        </w:rPr>
        <w:br w:type="page"/>
      </w:r>
    </w:p>
    <w:p w14:paraId="02D74097" w14:textId="77777777" w:rsidR="008C409D" w:rsidRPr="00B01F97" w:rsidRDefault="008C409D" w:rsidP="00B01F97">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noProof/>
          <w:sz w:val="24"/>
          <w:szCs w:val="24"/>
          <w:lang w:val="en-US" w:eastAsia="en-US"/>
        </w:rPr>
        <w:lastRenderedPageBreak/>
        <w:drawing>
          <wp:anchor distT="0" distB="0" distL="114300" distR="114300" simplePos="0" relativeHeight="251644416" behindDoc="1" locked="0" layoutInCell="1" allowOverlap="1" wp14:anchorId="4481C82B" wp14:editId="41E90392">
            <wp:simplePos x="0" y="0"/>
            <wp:positionH relativeFrom="column">
              <wp:posOffset>-81118</wp:posOffset>
            </wp:positionH>
            <wp:positionV relativeFrom="paragraph">
              <wp:posOffset>-594995</wp:posOffset>
            </wp:positionV>
            <wp:extent cx="1170940" cy="895350"/>
            <wp:effectExtent l="0" t="0" r="0" b="0"/>
            <wp:wrapNone/>
            <wp:docPr id="70" name="Slika 70" descr="j033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3511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170940" cy="895350"/>
                    </a:xfrm>
                    <a:prstGeom prst="rect">
                      <a:avLst/>
                    </a:prstGeom>
                    <a:noFill/>
                    <a:ln>
                      <a:noFill/>
                    </a:ln>
                  </pic:spPr>
                </pic:pic>
              </a:graphicData>
            </a:graphic>
          </wp:anchor>
        </w:drawing>
      </w:r>
      <w:r w:rsidRPr="00B01F97">
        <w:rPr>
          <w:rFonts w:ascii="Comic Sans MS" w:eastAsia="Times New Roman" w:hAnsi="Comic Sans MS" w:cs="Times New Roman"/>
          <w:b/>
          <w:sz w:val="28"/>
          <w:szCs w:val="28"/>
        </w:rPr>
        <w:t>DODATNA NASTAVA – GEOGRAFIJA-</w:t>
      </w:r>
    </w:p>
    <w:p w14:paraId="16D5904A" w14:textId="77777777"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2"/>
        <w:gridCol w:w="6298"/>
      </w:tblGrid>
      <w:tr w:rsidR="008C409D" w:rsidRPr="00B01F97" w14:paraId="6FBCC4FF" w14:textId="77777777" w:rsidTr="0047163E">
        <w:tc>
          <w:tcPr>
            <w:tcW w:w="2808" w:type="dxa"/>
            <w:tcBorders>
              <w:bottom w:val="single" w:sz="12" w:space="0" w:color="000000"/>
            </w:tcBorders>
            <w:shd w:val="clear" w:color="auto" w:fill="auto"/>
            <w:vAlign w:val="center"/>
          </w:tcPr>
          <w:p w14:paraId="1A0D198A" w14:textId="77777777" w:rsidR="008C409D" w:rsidRPr="00B01F97" w:rsidRDefault="008C409D" w:rsidP="0095168B">
            <w:pPr>
              <w:spacing w:after="0" w:line="240" w:lineRule="auto"/>
              <w:jc w:val="center"/>
              <w:rPr>
                <w:rFonts w:ascii="Comic Sans MS" w:eastAsia="Times New Roman" w:hAnsi="Comic Sans MS" w:cs="Times New Roman"/>
                <w:bCs/>
                <w:sz w:val="24"/>
                <w:szCs w:val="24"/>
              </w:rPr>
            </w:pPr>
            <w:r w:rsidRPr="00B01F9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03998586" w14:textId="77777777" w:rsidR="008C409D" w:rsidRPr="00B01F97" w:rsidRDefault="008C409D" w:rsidP="00197029">
            <w:pPr>
              <w:spacing w:after="0" w:line="240" w:lineRule="auto"/>
              <w:rPr>
                <w:rFonts w:ascii="Comic Sans MS" w:eastAsia="Times New Roman" w:hAnsi="Comic Sans MS" w:cs="Times New Roman"/>
                <w:bCs/>
                <w:sz w:val="24"/>
                <w:szCs w:val="24"/>
              </w:rPr>
            </w:pPr>
          </w:p>
          <w:p w14:paraId="33A4169C" w14:textId="77777777" w:rsidR="008C409D" w:rsidRPr="00B01F97" w:rsidRDefault="008C409D" w:rsidP="00197029">
            <w:pPr>
              <w:spacing w:after="0" w:line="240" w:lineRule="auto"/>
              <w:rPr>
                <w:rFonts w:ascii="Comic Sans MS" w:eastAsia="Times New Roman" w:hAnsi="Comic Sans MS" w:cs="Times New Roman"/>
                <w:bCs/>
                <w:sz w:val="24"/>
                <w:szCs w:val="24"/>
              </w:rPr>
            </w:pPr>
            <w:r w:rsidRPr="00B01F97">
              <w:rPr>
                <w:rFonts w:ascii="Comic Sans MS" w:eastAsia="Times New Roman" w:hAnsi="Comic Sans MS" w:cs="Times New Roman"/>
                <w:bCs/>
                <w:sz w:val="24"/>
                <w:szCs w:val="24"/>
              </w:rPr>
              <w:t>Kod učenika razvijati interes za geografske sadržaje, jačati vještine komunikacije, razvijati pravilan odnosa prema natjecanju i prihvaćanju rezultata natjecanja</w:t>
            </w:r>
          </w:p>
          <w:p w14:paraId="3904299A" w14:textId="77777777" w:rsidR="008C409D" w:rsidRPr="00B01F97" w:rsidRDefault="008C409D" w:rsidP="00197029">
            <w:pPr>
              <w:spacing w:after="0" w:line="240" w:lineRule="auto"/>
              <w:rPr>
                <w:rFonts w:ascii="Comic Sans MS" w:eastAsia="Times New Roman" w:hAnsi="Comic Sans MS" w:cs="Times New Roman"/>
                <w:bCs/>
                <w:sz w:val="24"/>
                <w:szCs w:val="24"/>
              </w:rPr>
            </w:pPr>
          </w:p>
        </w:tc>
      </w:tr>
      <w:tr w:rsidR="008C409D" w:rsidRPr="00B01F97" w14:paraId="454B8032" w14:textId="77777777" w:rsidTr="0047163E">
        <w:tc>
          <w:tcPr>
            <w:tcW w:w="2808" w:type="dxa"/>
            <w:shd w:val="clear" w:color="auto" w:fill="auto"/>
            <w:vAlign w:val="center"/>
          </w:tcPr>
          <w:p w14:paraId="37DE527D" w14:textId="77777777"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NAMJENA</w:t>
            </w:r>
          </w:p>
        </w:tc>
        <w:tc>
          <w:tcPr>
            <w:tcW w:w="6480" w:type="dxa"/>
            <w:shd w:val="clear" w:color="auto" w:fill="auto"/>
          </w:tcPr>
          <w:p w14:paraId="670F55F5" w14:textId="77777777" w:rsidR="008C409D" w:rsidRPr="00B01F97" w:rsidRDefault="008C409D" w:rsidP="00197029">
            <w:pPr>
              <w:spacing w:after="0" w:line="240" w:lineRule="auto"/>
              <w:rPr>
                <w:rFonts w:ascii="Comic Sans MS" w:eastAsia="Times New Roman" w:hAnsi="Comic Sans MS" w:cs="Times New Roman"/>
                <w:sz w:val="24"/>
                <w:szCs w:val="24"/>
              </w:rPr>
            </w:pPr>
          </w:p>
          <w:p w14:paraId="52617BF5" w14:textId="77777777"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Učenici koji žele proširiti svoja znanja i vještine sudjelovanjem na različitim razinama natjecanja</w:t>
            </w:r>
          </w:p>
          <w:p w14:paraId="00DD4BB0" w14:textId="77777777" w:rsidR="008C409D" w:rsidRPr="00B01F97" w:rsidRDefault="008C409D" w:rsidP="00197029">
            <w:pPr>
              <w:spacing w:after="0" w:line="240" w:lineRule="auto"/>
              <w:rPr>
                <w:rFonts w:ascii="Comic Sans MS" w:eastAsia="Times New Roman" w:hAnsi="Comic Sans MS" w:cs="Times New Roman"/>
                <w:sz w:val="24"/>
                <w:szCs w:val="24"/>
              </w:rPr>
            </w:pPr>
          </w:p>
          <w:p w14:paraId="44AD3EB5" w14:textId="77777777"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14:paraId="5D24575C" w14:textId="77777777" w:rsidTr="0047163E">
        <w:tc>
          <w:tcPr>
            <w:tcW w:w="2808" w:type="dxa"/>
            <w:shd w:val="clear" w:color="auto" w:fill="auto"/>
            <w:vAlign w:val="center"/>
          </w:tcPr>
          <w:p w14:paraId="7C81C651" w14:textId="77777777"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NOSITELJI</w:t>
            </w:r>
          </w:p>
        </w:tc>
        <w:tc>
          <w:tcPr>
            <w:tcW w:w="6480" w:type="dxa"/>
            <w:shd w:val="clear" w:color="auto" w:fill="auto"/>
          </w:tcPr>
          <w:p w14:paraId="19A20E8F" w14:textId="77777777" w:rsidR="008C409D" w:rsidRPr="00B01F97" w:rsidRDefault="008C409D" w:rsidP="00197029">
            <w:pPr>
              <w:spacing w:after="0" w:line="240" w:lineRule="auto"/>
              <w:rPr>
                <w:rFonts w:ascii="Comic Sans MS" w:eastAsia="Times New Roman" w:hAnsi="Comic Sans MS" w:cs="Times New Roman"/>
                <w:sz w:val="24"/>
                <w:szCs w:val="24"/>
              </w:rPr>
            </w:pPr>
          </w:p>
          <w:p w14:paraId="7915449C" w14:textId="77777777" w:rsidR="008C409D" w:rsidRPr="00B01F97" w:rsidRDefault="00DD3E83"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w:t>
            </w:r>
            <w:r w:rsidR="00AA6934">
              <w:rPr>
                <w:rFonts w:ascii="Comic Sans MS" w:eastAsia="Times New Roman" w:hAnsi="Comic Sans MS" w:cs="Times New Roman"/>
                <w:sz w:val="24"/>
                <w:szCs w:val="24"/>
              </w:rPr>
              <w:t xml:space="preserve"> G</w:t>
            </w:r>
            <w:r w:rsidR="008C409D" w:rsidRPr="00B01F97">
              <w:rPr>
                <w:rFonts w:ascii="Comic Sans MS" w:eastAsia="Times New Roman" w:hAnsi="Comic Sans MS" w:cs="Times New Roman"/>
                <w:sz w:val="24"/>
                <w:szCs w:val="24"/>
              </w:rPr>
              <w:t>eografije Ivan Relja</w:t>
            </w:r>
          </w:p>
          <w:p w14:paraId="3FF60B82" w14:textId="77777777"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14:paraId="5C0E0A6A" w14:textId="77777777" w:rsidTr="0047163E">
        <w:tc>
          <w:tcPr>
            <w:tcW w:w="2808" w:type="dxa"/>
            <w:shd w:val="clear" w:color="auto" w:fill="auto"/>
            <w:vAlign w:val="center"/>
          </w:tcPr>
          <w:p w14:paraId="56385C28" w14:textId="77777777"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NAČIN REALIZACIJE</w:t>
            </w:r>
          </w:p>
        </w:tc>
        <w:tc>
          <w:tcPr>
            <w:tcW w:w="6480" w:type="dxa"/>
            <w:shd w:val="clear" w:color="auto" w:fill="auto"/>
          </w:tcPr>
          <w:p w14:paraId="4B344E69" w14:textId="77777777" w:rsidR="008C409D" w:rsidRPr="00B01F97" w:rsidRDefault="008C409D" w:rsidP="00197029">
            <w:pPr>
              <w:spacing w:after="0" w:line="240" w:lineRule="auto"/>
              <w:rPr>
                <w:rFonts w:ascii="Comic Sans MS" w:eastAsia="Times New Roman" w:hAnsi="Comic Sans MS" w:cs="Times New Roman"/>
                <w:sz w:val="24"/>
                <w:szCs w:val="24"/>
              </w:rPr>
            </w:pPr>
          </w:p>
          <w:p w14:paraId="30B0F0DB" w14:textId="77777777" w:rsidR="008C409D" w:rsidRPr="00B01F97" w:rsidRDefault="008C409D" w:rsidP="00197029">
            <w:pPr>
              <w:spacing w:after="0" w:line="240" w:lineRule="auto"/>
              <w:rPr>
                <w:rFonts w:ascii="Comic Sans MS" w:eastAsia="Times New Roman" w:hAnsi="Comic Sans MS" w:cs="Times New Roman"/>
                <w:sz w:val="24"/>
                <w:szCs w:val="24"/>
              </w:rPr>
            </w:pPr>
          </w:p>
          <w:p w14:paraId="0F14CBD1" w14:textId="77777777"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Učenici od petog do osmog razreda u dogovoru s učiteljima dogovaraju satove dodatne nastave</w:t>
            </w:r>
          </w:p>
          <w:p w14:paraId="2BDBC4A1" w14:textId="77777777" w:rsidR="008C409D" w:rsidRPr="00B01F97" w:rsidRDefault="008C409D" w:rsidP="00197029">
            <w:pPr>
              <w:spacing w:after="0" w:line="240" w:lineRule="auto"/>
              <w:rPr>
                <w:rFonts w:ascii="Comic Sans MS" w:eastAsia="Times New Roman" w:hAnsi="Comic Sans MS" w:cs="Times New Roman"/>
                <w:sz w:val="24"/>
                <w:szCs w:val="24"/>
              </w:rPr>
            </w:pPr>
          </w:p>
          <w:p w14:paraId="291314B4" w14:textId="77777777"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14:paraId="584219A0" w14:textId="77777777" w:rsidTr="0047163E">
        <w:tc>
          <w:tcPr>
            <w:tcW w:w="2808" w:type="dxa"/>
            <w:shd w:val="clear" w:color="auto" w:fill="auto"/>
            <w:vAlign w:val="center"/>
          </w:tcPr>
          <w:p w14:paraId="21B27A39" w14:textId="77777777"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VREMENIK</w:t>
            </w:r>
          </w:p>
        </w:tc>
        <w:tc>
          <w:tcPr>
            <w:tcW w:w="6480" w:type="dxa"/>
            <w:shd w:val="clear" w:color="auto" w:fill="auto"/>
          </w:tcPr>
          <w:p w14:paraId="57079DE5" w14:textId="77777777" w:rsidR="008C409D" w:rsidRPr="00B01F97" w:rsidRDefault="008C409D" w:rsidP="00197029">
            <w:pPr>
              <w:spacing w:after="0" w:line="240" w:lineRule="auto"/>
              <w:rPr>
                <w:rFonts w:ascii="Comic Sans MS" w:eastAsia="Times New Roman" w:hAnsi="Comic Sans MS" w:cs="Times New Roman"/>
                <w:sz w:val="24"/>
                <w:szCs w:val="24"/>
              </w:rPr>
            </w:pPr>
          </w:p>
          <w:p w14:paraId="5A413514" w14:textId="77777777"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Od listopada pa dalje prema rezultatima koje učenici postignu na različitim razinama natjecanja</w:t>
            </w:r>
          </w:p>
          <w:p w14:paraId="129E26C5" w14:textId="77777777"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14:paraId="3579C8E1" w14:textId="77777777" w:rsidTr="0047163E">
        <w:tc>
          <w:tcPr>
            <w:tcW w:w="2808" w:type="dxa"/>
            <w:shd w:val="clear" w:color="auto" w:fill="auto"/>
            <w:vAlign w:val="center"/>
          </w:tcPr>
          <w:p w14:paraId="7ADDE298" w14:textId="77777777"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TROŠKOVNIK</w:t>
            </w:r>
          </w:p>
        </w:tc>
        <w:tc>
          <w:tcPr>
            <w:tcW w:w="6480" w:type="dxa"/>
            <w:shd w:val="clear" w:color="auto" w:fill="auto"/>
          </w:tcPr>
          <w:p w14:paraId="2D4AC865" w14:textId="77777777" w:rsidR="008C409D" w:rsidRPr="00B01F97" w:rsidRDefault="008C409D" w:rsidP="00197029">
            <w:pPr>
              <w:spacing w:after="0" w:line="240" w:lineRule="auto"/>
              <w:rPr>
                <w:rFonts w:ascii="Comic Sans MS" w:eastAsia="Times New Roman" w:hAnsi="Comic Sans MS" w:cs="Times New Roman"/>
                <w:sz w:val="24"/>
                <w:szCs w:val="24"/>
              </w:rPr>
            </w:pPr>
          </w:p>
          <w:p w14:paraId="28F6A92D" w14:textId="77777777"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 razini županijskog i državnog natjecanja troškove snosi škola</w:t>
            </w:r>
          </w:p>
          <w:p w14:paraId="19C4FF10" w14:textId="77777777"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14:paraId="0CBD85CC" w14:textId="77777777" w:rsidTr="0047163E">
        <w:tc>
          <w:tcPr>
            <w:tcW w:w="2808" w:type="dxa"/>
            <w:tcBorders>
              <w:top w:val="single" w:sz="12" w:space="0" w:color="000000"/>
            </w:tcBorders>
            <w:shd w:val="clear" w:color="auto" w:fill="auto"/>
            <w:vAlign w:val="center"/>
          </w:tcPr>
          <w:p w14:paraId="1C1C1ED5" w14:textId="77777777" w:rsidR="008C409D" w:rsidRPr="00B01F97" w:rsidRDefault="008C409D" w:rsidP="0095168B">
            <w:pPr>
              <w:spacing w:after="0" w:line="240" w:lineRule="auto"/>
              <w:jc w:val="center"/>
              <w:rPr>
                <w:rFonts w:ascii="Comic Sans MS" w:eastAsia="Times New Roman" w:hAnsi="Comic Sans MS" w:cs="Times New Roman"/>
                <w:i/>
                <w:iCs/>
                <w:sz w:val="24"/>
                <w:szCs w:val="24"/>
              </w:rPr>
            </w:pPr>
            <w:r w:rsidRPr="00B01F9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7DD7829A" w14:textId="77777777" w:rsidR="008C409D" w:rsidRPr="00B01F97" w:rsidRDefault="008C409D" w:rsidP="00197029">
            <w:pPr>
              <w:spacing w:after="0" w:line="240" w:lineRule="auto"/>
              <w:rPr>
                <w:rFonts w:ascii="Comic Sans MS" w:eastAsia="Times New Roman" w:hAnsi="Comic Sans MS" w:cs="Times New Roman"/>
                <w:sz w:val="24"/>
                <w:szCs w:val="24"/>
              </w:rPr>
            </w:pPr>
          </w:p>
          <w:p w14:paraId="4FBA5B1C" w14:textId="77777777"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Analiza postignuća učenika prema riješenim testovima na određenim razinama natjecanja</w:t>
            </w:r>
          </w:p>
          <w:p w14:paraId="3B46231B" w14:textId="77777777" w:rsidR="008C409D" w:rsidRPr="00B01F97" w:rsidRDefault="008C409D" w:rsidP="00197029">
            <w:pPr>
              <w:spacing w:after="0" w:line="240" w:lineRule="auto"/>
              <w:rPr>
                <w:rFonts w:ascii="Comic Sans MS" w:eastAsia="Times New Roman" w:hAnsi="Comic Sans MS" w:cs="Times New Roman"/>
                <w:sz w:val="24"/>
                <w:szCs w:val="24"/>
              </w:rPr>
            </w:pPr>
          </w:p>
        </w:tc>
      </w:tr>
    </w:tbl>
    <w:p w14:paraId="5DC2A56B" w14:textId="77777777" w:rsidR="008C409D" w:rsidRPr="00273A49" w:rsidRDefault="008C409D" w:rsidP="008C409D">
      <w:pPr>
        <w:spacing w:after="0" w:line="240" w:lineRule="auto"/>
        <w:rPr>
          <w:rFonts w:ascii="Times New Roman" w:eastAsia="Times New Roman" w:hAnsi="Times New Roman" w:cs="Times New Roman"/>
          <w:sz w:val="24"/>
          <w:szCs w:val="24"/>
        </w:rPr>
      </w:pPr>
    </w:p>
    <w:p w14:paraId="0F50F090" w14:textId="77777777" w:rsidR="008C409D" w:rsidRPr="00273A49" w:rsidRDefault="008C409D" w:rsidP="008C409D">
      <w:pPr>
        <w:spacing w:after="0" w:line="240" w:lineRule="auto"/>
        <w:rPr>
          <w:rFonts w:ascii="Times New Roman" w:eastAsia="Times New Roman" w:hAnsi="Times New Roman" w:cs="Times New Roman"/>
          <w:sz w:val="24"/>
          <w:szCs w:val="24"/>
        </w:rPr>
      </w:pPr>
    </w:p>
    <w:p w14:paraId="2F296D00" w14:textId="77777777" w:rsidR="008C409D" w:rsidRDefault="008C409D" w:rsidP="008C409D">
      <w:pPr>
        <w:spacing w:after="0" w:line="240" w:lineRule="auto"/>
        <w:jc w:val="center"/>
        <w:rPr>
          <w:rFonts w:ascii="Times New Roman" w:eastAsia="Times New Roman" w:hAnsi="Times New Roman" w:cs="Times New Roman"/>
          <w:sz w:val="28"/>
          <w:szCs w:val="28"/>
        </w:rPr>
      </w:pPr>
    </w:p>
    <w:p w14:paraId="634764AD" w14:textId="77777777" w:rsidR="008C409D" w:rsidRDefault="008C409D" w:rsidP="008C409D">
      <w:pPr>
        <w:spacing w:after="0" w:line="240" w:lineRule="auto"/>
        <w:jc w:val="center"/>
        <w:rPr>
          <w:rFonts w:ascii="Times New Roman" w:eastAsia="Times New Roman" w:hAnsi="Times New Roman" w:cs="Times New Roman"/>
          <w:sz w:val="28"/>
          <w:szCs w:val="28"/>
        </w:rPr>
      </w:pPr>
    </w:p>
    <w:p w14:paraId="44EE2C38" w14:textId="77777777" w:rsidR="008C409D" w:rsidRDefault="008C409D" w:rsidP="008C409D">
      <w:pPr>
        <w:spacing w:after="0" w:line="240" w:lineRule="auto"/>
        <w:jc w:val="center"/>
        <w:rPr>
          <w:rFonts w:ascii="Times New Roman" w:eastAsia="Times New Roman" w:hAnsi="Times New Roman" w:cs="Times New Roman"/>
          <w:sz w:val="28"/>
          <w:szCs w:val="28"/>
        </w:rPr>
      </w:pPr>
    </w:p>
    <w:p w14:paraId="0023455A" w14:textId="77777777" w:rsidR="008C409D" w:rsidRDefault="008C409D" w:rsidP="008C409D">
      <w:pPr>
        <w:spacing w:after="0" w:line="240" w:lineRule="auto"/>
        <w:jc w:val="center"/>
        <w:rPr>
          <w:rFonts w:ascii="Times New Roman" w:eastAsia="Times New Roman" w:hAnsi="Times New Roman" w:cs="Times New Roman"/>
          <w:sz w:val="28"/>
          <w:szCs w:val="28"/>
        </w:rPr>
      </w:pPr>
    </w:p>
    <w:p w14:paraId="64283B7A" w14:textId="77777777" w:rsidR="008C409D" w:rsidRDefault="008C409D" w:rsidP="008C409D">
      <w:pPr>
        <w:spacing w:after="0" w:line="240" w:lineRule="auto"/>
        <w:jc w:val="center"/>
        <w:rPr>
          <w:rFonts w:ascii="Times New Roman" w:eastAsia="Times New Roman" w:hAnsi="Times New Roman" w:cs="Times New Roman"/>
          <w:sz w:val="28"/>
          <w:szCs w:val="28"/>
        </w:rPr>
      </w:pPr>
    </w:p>
    <w:p w14:paraId="767E907C" w14:textId="77777777" w:rsidR="0047163E" w:rsidRDefault="0047163E" w:rsidP="008C409D">
      <w:pPr>
        <w:spacing w:after="0" w:line="240" w:lineRule="auto"/>
        <w:jc w:val="center"/>
        <w:rPr>
          <w:rFonts w:ascii="Times New Roman" w:eastAsia="Times New Roman" w:hAnsi="Times New Roman" w:cs="Times New Roman"/>
          <w:sz w:val="28"/>
          <w:szCs w:val="28"/>
        </w:rPr>
      </w:pPr>
    </w:p>
    <w:p w14:paraId="7079D31D" w14:textId="77777777" w:rsidR="0095168B" w:rsidRDefault="0095168B" w:rsidP="0047163E">
      <w:pPr>
        <w:spacing w:after="0" w:line="240" w:lineRule="auto"/>
        <w:jc w:val="center"/>
        <w:rPr>
          <w:rFonts w:ascii="Times New Roman" w:eastAsia="Times New Roman" w:hAnsi="Times New Roman" w:cs="Times New Roman"/>
          <w:b/>
          <w:sz w:val="24"/>
          <w:szCs w:val="24"/>
        </w:rPr>
      </w:pPr>
    </w:p>
    <w:p w14:paraId="0CA4F94C" w14:textId="77777777" w:rsidR="008C409D" w:rsidRPr="0095168B" w:rsidRDefault="008C409D" w:rsidP="0047163E">
      <w:pPr>
        <w:spacing w:after="0" w:line="240" w:lineRule="auto"/>
        <w:jc w:val="center"/>
        <w:rPr>
          <w:rFonts w:ascii="Comic Sans MS" w:eastAsia="Times New Roman" w:hAnsi="Comic Sans MS" w:cs="Times New Roman"/>
          <w:sz w:val="28"/>
          <w:szCs w:val="28"/>
        </w:rPr>
      </w:pPr>
      <w:r w:rsidRPr="0095168B">
        <w:rPr>
          <w:rFonts w:ascii="Comic Sans MS" w:eastAsia="Times New Roman" w:hAnsi="Comic Sans MS" w:cs="Times New Roman"/>
          <w:b/>
          <w:noProof/>
          <w:sz w:val="28"/>
          <w:szCs w:val="28"/>
          <w:lang w:val="en-US" w:eastAsia="en-US"/>
        </w:rPr>
        <w:lastRenderedPageBreak/>
        <w:drawing>
          <wp:anchor distT="0" distB="0" distL="114300" distR="114300" simplePos="0" relativeHeight="251664896" behindDoc="0" locked="0" layoutInCell="1" allowOverlap="1" wp14:anchorId="233ACBBC" wp14:editId="21A6C104">
            <wp:simplePos x="0" y="0"/>
            <wp:positionH relativeFrom="column">
              <wp:posOffset>-87630</wp:posOffset>
            </wp:positionH>
            <wp:positionV relativeFrom="paragraph">
              <wp:posOffset>-781685</wp:posOffset>
            </wp:positionV>
            <wp:extent cx="1209036" cy="1161459"/>
            <wp:effectExtent l="0" t="0" r="0" b="0"/>
            <wp:wrapNone/>
            <wp:docPr id="24" name="Picture 23" descr="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jpg"/>
                    <pic:cNvPicPr/>
                  </pic:nvPicPr>
                  <pic:blipFill>
                    <a:blip r:embed="rId18" cstate="print"/>
                    <a:stretch>
                      <a:fillRect/>
                    </a:stretch>
                  </pic:blipFill>
                  <pic:spPr>
                    <a:xfrm>
                      <a:off x="0" y="0"/>
                      <a:ext cx="1209036" cy="1161459"/>
                    </a:xfrm>
                    <a:prstGeom prst="rect">
                      <a:avLst/>
                    </a:prstGeom>
                  </pic:spPr>
                </pic:pic>
              </a:graphicData>
            </a:graphic>
          </wp:anchor>
        </w:drawing>
      </w:r>
      <w:r w:rsidRPr="0095168B">
        <w:rPr>
          <w:rFonts w:ascii="Comic Sans MS" w:eastAsia="Times New Roman" w:hAnsi="Comic Sans MS" w:cs="Times New Roman"/>
          <w:b/>
          <w:sz w:val="28"/>
          <w:szCs w:val="28"/>
        </w:rPr>
        <w:t>DODATNA NASTAVA - POVIJEST –</w:t>
      </w:r>
    </w:p>
    <w:p w14:paraId="2FFC9288" w14:textId="77777777"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95168B" w14:paraId="1241F776" w14:textId="77777777" w:rsidTr="0095168B">
        <w:tc>
          <w:tcPr>
            <w:tcW w:w="2808" w:type="dxa"/>
            <w:tcBorders>
              <w:bottom w:val="single" w:sz="12" w:space="0" w:color="000000"/>
            </w:tcBorders>
            <w:shd w:val="clear" w:color="auto" w:fill="auto"/>
            <w:vAlign w:val="center"/>
          </w:tcPr>
          <w:p w14:paraId="078E2E8C" w14:textId="77777777" w:rsidR="008C409D" w:rsidRPr="0095168B" w:rsidRDefault="008C409D" w:rsidP="0095168B">
            <w:pPr>
              <w:spacing w:after="0" w:line="240" w:lineRule="auto"/>
              <w:jc w:val="center"/>
              <w:rPr>
                <w:rFonts w:ascii="Comic Sans MS" w:eastAsia="Times New Roman" w:hAnsi="Comic Sans MS" w:cs="Times New Roman"/>
                <w:b/>
                <w:bCs/>
                <w:sz w:val="24"/>
                <w:szCs w:val="24"/>
              </w:rPr>
            </w:pPr>
            <w:r w:rsidRPr="0095168B">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vAlign w:val="center"/>
          </w:tcPr>
          <w:p w14:paraId="749C5ABE" w14:textId="77777777" w:rsidR="0095168B" w:rsidRDefault="0095168B" w:rsidP="0095168B">
            <w:pPr>
              <w:pStyle w:val="ListParagraph0"/>
              <w:ind w:left="360"/>
              <w:rPr>
                <w:rFonts w:ascii="Comic Sans MS" w:hAnsi="Comic Sans MS"/>
                <w:bCs/>
              </w:rPr>
            </w:pPr>
          </w:p>
          <w:p w14:paraId="2D521978" w14:textId="77777777" w:rsidR="008C409D" w:rsidRPr="0095168B" w:rsidRDefault="008C409D" w:rsidP="00032806">
            <w:pPr>
              <w:pStyle w:val="ListParagraph0"/>
              <w:numPr>
                <w:ilvl w:val="0"/>
                <w:numId w:val="37"/>
              </w:numPr>
              <w:rPr>
                <w:rFonts w:ascii="Comic Sans MS" w:hAnsi="Comic Sans MS"/>
                <w:bCs/>
              </w:rPr>
            </w:pPr>
            <w:r w:rsidRPr="0095168B">
              <w:rPr>
                <w:rFonts w:ascii="Comic Sans MS" w:hAnsi="Comic Sans MS"/>
                <w:bCs/>
              </w:rPr>
              <w:t>razvijanje interesa učenika za izučavanje prošlosti, očuvanje kulturne baštine i nacionalnog identiteta</w:t>
            </w:r>
          </w:p>
          <w:p w14:paraId="41A7E08B" w14:textId="77777777" w:rsidR="008C409D" w:rsidRPr="0095168B" w:rsidRDefault="008C409D" w:rsidP="00032806">
            <w:pPr>
              <w:pStyle w:val="ListParagraph0"/>
              <w:numPr>
                <w:ilvl w:val="0"/>
                <w:numId w:val="37"/>
              </w:numPr>
              <w:rPr>
                <w:rFonts w:ascii="Comic Sans MS" w:hAnsi="Comic Sans MS"/>
                <w:bCs/>
              </w:rPr>
            </w:pPr>
            <w:r w:rsidRPr="0095168B">
              <w:rPr>
                <w:rFonts w:ascii="Comic Sans MS" w:hAnsi="Comic Sans MS"/>
                <w:bCs/>
              </w:rPr>
              <w:t>vrednovanje različitih izvora informacija, razvijanje povijesnog mišljenja, i poticanje istraživačkog pristupa i kreativnosti</w:t>
            </w:r>
          </w:p>
          <w:p w14:paraId="605E0711" w14:textId="77777777" w:rsidR="008C409D" w:rsidRPr="0095168B" w:rsidRDefault="008C409D" w:rsidP="0047163E">
            <w:pPr>
              <w:spacing w:after="0" w:line="240" w:lineRule="auto"/>
              <w:rPr>
                <w:rFonts w:ascii="Comic Sans MS" w:eastAsia="Times New Roman" w:hAnsi="Comic Sans MS" w:cs="Times New Roman"/>
                <w:bCs/>
                <w:sz w:val="24"/>
                <w:szCs w:val="24"/>
              </w:rPr>
            </w:pPr>
          </w:p>
        </w:tc>
      </w:tr>
      <w:tr w:rsidR="008C409D" w:rsidRPr="0095168B" w14:paraId="48235EEB" w14:textId="77777777" w:rsidTr="0095168B">
        <w:tc>
          <w:tcPr>
            <w:tcW w:w="2808" w:type="dxa"/>
            <w:shd w:val="clear" w:color="auto" w:fill="auto"/>
            <w:vAlign w:val="center"/>
          </w:tcPr>
          <w:p w14:paraId="07BF2D02" w14:textId="77777777"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NAMJENA</w:t>
            </w:r>
          </w:p>
        </w:tc>
        <w:tc>
          <w:tcPr>
            <w:tcW w:w="6480" w:type="dxa"/>
            <w:shd w:val="clear" w:color="auto" w:fill="auto"/>
          </w:tcPr>
          <w:p w14:paraId="4C2E4F9C" w14:textId="77777777" w:rsidR="008C409D" w:rsidRPr="0095168B" w:rsidRDefault="008C409D" w:rsidP="0095168B">
            <w:pPr>
              <w:pStyle w:val="ListParagraph0"/>
              <w:ind w:left="360"/>
              <w:rPr>
                <w:rFonts w:ascii="Comic Sans MS" w:hAnsi="Comic Sans MS"/>
              </w:rPr>
            </w:pPr>
          </w:p>
          <w:p w14:paraId="27B1021E" w14:textId="77777777" w:rsidR="0095168B" w:rsidRDefault="008C409D" w:rsidP="00032806">
            <w:pPr>
              <w:pStyle w:val="ListParagraph0"/>
              <w:numPr>
                <w:ilvl w:val="0"/>
                <w:numId w:val="37"/>
              </w:numPr>
              <w:rPr>
                <w:rFonts w:ascii="Comic Sans MS" w:hAnsi="Comic Sans MS"/>
              </w:rPr>
            </w:pPr>
            <w:r w:rsidRPr="0095168B">
              <w:rPr>
                <w:rFonts w:ascii="Comic Sans MS" w:hAnsi="Comic Sans MS"/>
              </w:rPr>
              <w:t xml:space="preserve">stjecanje trajnih znanja i vještina               </w:t>
            </w:r>
            <w:r w:rsidR="0095168B">
              <w:rPr>
                <w:rFonts w:ascii="Comic Sans MS" w:hAnsi="Comic Sans MS"/>
              </w:rPr>
              <w:t xml:space="preserve">                   </w:t>
            </w:r>
          </w:p>
          <w:p w14:paraId="4CAB08B2" w14:textId="77777777" w:rsidR="008C409D" w:rsidRDefault="008C409D" w:rsidP="00032806">
            <w:pPr>
              <w:pStyle w:val="ListParagraph0"/>
              <w:numPr>
                <w:ilvl w:val="0"/>
                <w:numId w:val="37"/>
              </w:numPr>
              <w:rPr>
                <w:rFonts w:ascii="Comic Sans MS" w:hAnsi="Comic Sans MS"/>
              </w:rPr>
            </w:pPr>
            <w:r w:rsidRPr="0095168B">
              <w:rPr>
                <w:rFonts w:ascii="Comic Sans MS" w:hAnsi="Comic Sans MS"/>
              </w:rPr>
              <w:t>sudjelovanje na školskom i županijskom natjecanju</w:t>
            </w:r>
          </w:p>
          <w:p w14:paraId="58797FA9" w14:textId="77777777" w:rsidR="0095168B" w:rsidRPr="0095168B" w:rsidRDefault="0095168B" w:rsidP="0095168B">
            <w:pPr>
              <w:pStyle w:val="ListParagraph0"/>
              <w:ind w:left="360"/>
              <w:rPr>
                <w:rFonts w:ascii="Comic Sans MS" w:hAnsi="Comic Sans MS"/>
              </w:rPr>
            </w:pPr>
          </w:p>
        </w:tc>
      </w:tr>
      <w:tr w:rsidR="008C409D" w:rsidRPr="0095168B" w14:paraId="480C9D37" w14:textId="77777777" w:rsidTr="0095168B">
        <w:tc>
          <w:tcPr>
            <w:tcW w:w="2808" w:type="dxa"/>
            <w:shd w:val="clear" w:color="auto" w:fill="auto"/>
            <w:vAlign w:val="center"/>
          </w:tcPr>
          <w:p w14:paraId="0FFD4620" w14:textId="77777777"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NOSITELJI</w:t>
            </w:r>
          </w:p>
        </w:tc>
        <w:tc>
          <w:tcPr>
            <w:tcW w:w="6480" w:type="dxa"/>
            <w:shd w:val="clear" w:color="auto" w:fill="auto"/>
          </w:tcPr>
          <w:p w14:paraId="0277EA8F" w14:textId="77777777" w:rsidR="0047163E" w:rsidRPr="0095168B" w:rsidRDefault="0047163E" w:rsidP="0047163E">
            <w:pPr>
              <w:spacing w:after="0" w:line="240" w:lineRule="auto"/>
              <w:rPr>
                <w:rFonts w:ascii="Comic Sans MS" w:eastAsia="Times New Roman" w:hAnsi="Comic Sans MS" w:cs="Times New Roman"/>
                <w:sz w:val="24"/>
                <w:szCs w:val="24"/>
              </w:rPr>
            </w:pPr>
          </w:p>
          <w:p w14:paraId="4D6E1484" w14:textId="77777777" w:rsidR="008C409D" w:rsidRDefault="00DD3E83" w:rsidP="00032806">
            <w:pPr>
              <w:pStyle w:val="ListParagraph0"/>
              <w:numPr>
                <w:ilvl w:val="0"/>
                <w:numId w:val="54"/>
              </w:numPr>
              <w:rPr>
                <w:rFonts w:ascii="Comic Sans MS" w:hAnsi="Comic Sans MS"/>
              </w:rPr>
            </w:pPr>
            <w:r>
              <w:rPr>
                <w:rFonts w:ascii="Comic Sans MS" w:hAnsi="Comic Sans MS"/>
              </w:rPr>
              <w:t>učitelj</w:t>
            </w:r>
            <w:r w:rsidR="00AA6934">
              <w:rPr>
                <w:rFonts w:ascii="Comic Sans MS" w:hAnsi="Comic Sans MS"/>
              </w:rPr>
              <w:t xml:space="preserve"> P</w:t>
            </w:r>
            <w:r w:rsidR="008C409D" w:rsidRPr="0095168B">
              <w:rPr>
                <w:rFonts w:ascii="Comic Sans MS" w:hAnsi="Comic Sans MS"/>
              </w:rPr>
              <w:t>ovijesti Mirko Vukušić i zainteresirani učenici</w:t>
            </w:r>
          </w:p>
          <w:p w14:paraId="1315D803" w14:textId="77777777" w:rsidR="0095168B" w:rsidRPr="0095168B" w:rsidRDefault="0095168B" w:rsidP="0095168B">
            <w:pPr>
              <w:pStyle w:val="ListParagraph0"/>
              <w:ind w:left="360"/>
              <w:rPr>
                <w:rFonts w:ascii="Comic Sans MS" w:hAnsi="Comic Sans MS"/>
              </w:rPr>
            </w:pPr>
          </w:p>
        </w:tc>
      </w:tr>
      <w:tr w:rsidR="008C409D" w:rsidRPr="0095168B" w14:paraId="55DA88ED" w14:textId="77777777" w:rsidTr="0095168B">
        <w:tc>
          <w:tcPr>
            <w:tcW w:w="2808" w:type="dxa"/>
            <w:shd w:val="clear" w:color="auto" w:fill="auto"/>
            <w:vAlign w:val="center"/>
          </w:tcPr>
          <w:p w14:paraId="26F834AD" w14:textId="77777777"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NAČIN REALIZACIJE</w:t>
            </w:r>
          </w:p>
        </w:tc>
        <w:tc>
          <w:tcPr>
            <w:tcW w:w="6480" w:type="dxa"/>
            <w:shd w:val="clear" w:color="auto" w:fill="auto"/>
          </w:tcPr>
          <w:p w14:paraId="1B09A7B1" w14:textId="77777777"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14:paraId="5C72F8C8" w14:textId="77777777" w:rsidR="008C409D" w:rsidRPr="0095168B" w:rsidRDefault="008C409D" w:rsidP="00032806">
            <w:pPr>
              <w:pStyle w:val="ListParagraph0"/>
              <w:numPr>
                <w:ilvl w:val="0"/>
                <w:numId w:val="54"/>
              </w:numPr>
              <w:rPr>
                <w:rFonts w:ascii="Comic Sans MS" w:hAnsi="Comic Sans MS"/>
              </w:rPr>
            </w:pPr>
            <w:r w:rsidRPr="0095168B">
              <w:rPr>
                <w:rFonts w:ascii="Comic Sans MS" w:hAnsi="Comic Sans MS"/>
              </w:rPr>
              <w:t>primjenom različitih tipova zadataka, oblika i metoda rada</w:t>
            </w:r>
          </w:p>
          <w:p w14:paraId="41BEF56F" w14:textId="77777777" w:rsidR="008C409D" w:rsidRPr="0095168B" w:rsidRDefault="008C409D" w:rsidP="00197029">
            <w:pPr>
              <w:spacing w:after="0" w:line="240" w:lineRule="auto"/>
              <w:ind w:left="720"/>
              <w:jc w:val="center"/>
              <w:rPr>
                <w:rFonts w:ascii="Comic Sans MS" w:eastAsia="Times New Roman" w:hAnsi="Comic Sans MS" w:cs="Times New Roman"/>
                <w:sz w:val="24"/>
                <w:szCs w:val="24"/>
              </w:rPr>
            </w:pPr>
          </w:p>
        </w:tc>
      </w:tr>
      <w:tr w:rsidR="008C409D" w:rsidRPr="0095168B" w14:paraId="6FCFB532" w14:textId="77777777" w:rsidTr="0095168B">
        <w:tc>
          <w:tcPr>
            <w:tcW w:w="2808" w:type="dxa"/>
            <w:shd w:val="clear" w:color="auto" w:fill="auto"/>
            <w:vAlign w:val="center"/>
          </w:tcPr>
          <w:p w14:paraId="3BC3D1A0" w14:textId="77777777"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VREMENIK</w:t>
            </w:r>
          </w:p>
        </w:tc>
        <w:tc>
          <w:tcPr>
            <w:tcW w:w="6480" w:type="dxa"/>
            <w:shd w:val="clear" w:color="auto" w:fill="auto"/>
          </w:tcPr>
          <w:p w14:paraId="624DC5AF" w14:textId="77777777"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14:paraId="5CA5AD41" w14:textId="77777777" w:rsidR="008C409D" w:rsidRPr="0095168B" w:rsidRDefault="00DD3E83" w:rsidP="00032806">
            <w:pPr>
              <w:pStyle w:val="ListParagraph0"/>
              <w:numPr>
                <w:ilvl w:val="0"/>
                <w:numId w:val="54"/>
              </w:numPr>
              <w:rPr>
                <w:rFonts w:ascii="Comic Sans MS" w:hAnsi="Comic Sans MS"/>
              </w:rPr>
            </w:pPr>
            <w:r>
              <w:rPr>
                <w:rFonts w:ascii="Comic Sans MS" w:hAnsi="Comic Sans MS"/>
              </w:rPr>
              <w:t>tijekom školske godine 2020./2021</w:t>
            </w:r>
            <w:r w:rsidR="008C409D" w:rsidRPr="0095168B">
              <w:rPr>
                <w:rFonts w:ascii="Comic Sans MS" w:hAnsi="Comic Sans MS"/>
              </w:rPr>
              <w:t>. u trajanju od po 35 sati za učenike V. do VIII. razreda</w:t>
            </w:r>
          </w:p>
          <w:p w14:paraId="5AF478EB" w14:textId="77777777" w:rsidR="008C409D" w:rsidRPr="0095168B" w:rsidRDefault="008C409D" w:rsidP="00197029">
            <w:pPr>
              <w:spacing w:after="0" w:line="240" w:lineRule="auto"/>
              <w:rPr>
                <w:rFonts w:ascii="Comic Sans MS" w:eastAsia="Times New Roman" w:hAnsi="Comic Sans MS" w:cs="Times New Roman"/>
                <w:sz w:val="24"/>
                <w:szCs w:val="24"/>
              </w:rPr>
            </w:pPr>
          </w:p>
        </w:tc>
      </w:tr>
      <w:tr w:rsidR="008C409D" w:rsidRPr="0095168B" w14:paraId="3BDE35F9" w14:textId="77777777" w:rsidTr="0095168B">
        <w:tc>
          <w:tcPr>
            <w:tcW w:w="2808" w:type="dxa"/>
            <w:shd w:val="clear" w:color="auto" w:fill="auto"/>
            <w:vAlign w:val="center"/>
          </w:tcPr>
          <w:p w14:paraId="0E67399A" w14:textId="77777777"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TROŠKOVNIK</w:t>
            </w:r>
          </w:p>
        </w:tc>
        <w:tc>
          <w:tcPr>
            <w:tcW w:w="6480" w:type="dxa"/>
            <w:shd w:val="clear" w:color="auto" w:fill="auto"/>
          </w:tcPr>
          <w:p w14:paraId="291974EE" w14:textId="77777777"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14:paraId="50A799D7" w14:textId="77777777" w:rsidR="0095168B" w:rsidRPr="0095168B" w:rsidRDefault="008C409D" w:rsidP="00032806">
            <w:pPr>
              <w:pStyle w:val="ListParagraph0"/>
              <w:numPr>
                <w:ilvl w:val="0"/>
                <w:numId w:val="54"/>
              </w:numPr>
              <w:rPr>
                <w:rFonts w:ascii="Comic Sans MS" w:hAnsi="Comic Sans MS"/>
              </w:rPr>
            </w:pPr>
            <w:r w:rsidRPr="0095168B">
              <w:rPr>
                <w:rFonts w:ascii="Comic Sans MS" w:hAnsi="Comic Sans MS"/>
              </w:rPr>
              <w:t xml:space="preserve">obilazak povijesno-kulturnih lokaliteta, troškovi </w:t>
            </w:r>
          </w:p>
          <w:p w14:paraId="48C59C9B" w14:textId="77777777" w:rsidR="008C409D" w:rsidRPr="0095168B" w:rsidRDefault="008C409D" w:rsidP="00032806">
            <w:pPr>
              <w:pStyle w:val="ListParagraph0"/>
              <w:numPr>
                <w:ilvl w:val="0"/>
                <w:numId w:val="54"/>
              </w:numPr>
              <w:rPr>
                <w:rFonts w:ascii="Comic Sans MS" w:hAnsi="Comic Sans MS"/>
              </w:rPr>
            </w:pPr>
            <w:r w:rsidRPr="0095168B">
              <w:rPr>
                <w:rFonts w:ascii="Comic Sans MS" w:hAnsi="Comic Sans MS"/>
              </w:rPr>
              <w:t>sudjelovanja na natjecanjima</w:t>
            </w:r>
          </w:p>
          <w:p w14:paraId="6015B56E" w14:textId="77777777" w:rsidR="008C409D" w:rsidRPr="0095168B" w:rsidRDefault="008C409D" w:rsidP="00197029">
            <w:pPr>
              <w:spacing w:after="0" w:line="240" w:lineRule="auto"/>
              <w:ind w:left="720"/>
              <w:jc w:val="center"/>
              <w:rPr>
                <w:rFonts w:ascii="Comic Sans MS" w:eastAsia="Times New Roman" w:hAnsi="Comic Sans MS" w:cs="Times New Roman"/>
                <w:sz w:val="24"/>
                <w:szCs w:val="24"/>
              </w:rPr>
            </w:pPr>
          </w:p>
        </w:tc>
      </w:tr>
      <w:tr w:rsidR="008C409D" w:rsidRPr="0095168B" w14:paraId="153855DF" w14:textId="77777777" w:rsidTr="0095168B">
        <w:tc>
          <w:tcPr>
            <w:tcW w:w="2808" w:type="dxa"/>
            <w:tcBorders>
              <w:top w:val="single" w:sz="12" w:space="0" w:color="000000"/>
            </w:tcBorders>
            <w:shd w:val="clear" w:color="auto" w:fill="auto"/>
            <w:vAlign w:val="center"/>
          </w:tcPr>
          <w:p w14:paraId="56C95258" w14:textId="77777777" w:rsidR="008C409D" w:rsidRPr="0095168B" w:rsidRDefault="008C409D" w:rsidP="0095168B">
            <w:pPr>
              <w:spacing w:after="0" w:line="240" w:lineRule="auto"/>
              <w:jc w:val="center"/>
              <w:rPr>
                <w:rFonts w:ascii="Comic Sans MS" w:eastAsia="Times New Roman" w:hAnsi="Comic Sans MS" w:cs="Times New Roman"/>
                <w:i/>
                <w:iCs/>
                <w:sz w:val="24"/>
                <w:szCs w:val="24"/>
              </w:rPr>
            </w:pPr>
            <w:r w:rsidRPr="0095168B">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0468DF5A" w14:textId="77777777"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14:paraId="464D29F4" w14:textId="77777777" w:rsidR="008C409D" w:rsidRPr="0095168B" w:rsidRDefault="008C409D" w:rsidP="00032806">
            <w:pPr>
              <w:pStyle w:val="ListParagraph0"/>
              <w:numPr>
                <w:ilvl w:val="0"/>
                <w:numId w:val="54"/>
              </w:numPr>
              <w:rPr>
                <w:rFonts w:ascii="Comic Sans MS" w:hAnsi="Comic Sans MS"/>
              </w:rPr>
            </w:pPr>
            <w:r w:rsidRPr="0095168B">
              <w:rPr>
                <w:rFonts w:ascii="Comic Sans MS" w:hAnsi="Comic Sans MS"/>
              </w:rPr>
              <w:t>vrednovanje će se temeljiti na osnovi uključenosti i motiviranosti učenika, te uspjehu postignutom na natjecanju</w:t>
            </w:r>
          </w:p>
          <w:p w14:paraId="194F6091" w14:textId="77777777" w:rsidR="008C409D" w:rsidRPr="0095168B" w:rsidRDefault="008C409D" w:rsidP="0047163E">
            <w:pPr>
              <w:spacing w:after="0" w:line="240" w:lineRule="auto"/>
              <w:rPr>
                <w:rFonts w:ascii="Comic Sans MS" w:eastAsia="Times New Roman" w:hAnsi="Comic Sans MS" w:cs="Times New Roman"/>
                <w:sz w:val="24"/>
                <w:szCs w:val="24"/>
              </w:rPr>
            </w:pPr>
          </w:p>
        </w:tc>
      </w:tr>
    </w:tbl>
    <w:p w14:paraId="2D431285" w14:textId="77777777" w:rsidR="008C409D" w:rsidRPr="00273A49" w:rsidRDefault="008C409D" w:rsidP="008C409D">
      <w:pPr>
        <w:spacing w:after="0" w:line="240" w:lineRule="auto"/>
        <w:rPr>
          <w:rFonts w:ascii="Times New Roman" w:eastAsia="Times New Roman" w:hAnsi="Times New Roman" w:cs="Times New Roman"/>
          <w:sz w:val="24"/>
          <w:szCs w:val="24"/>
        </w:rPr>
      </w:pPr>
    </w:p>
    <w:p w14:paraId="012A4F3D" w14:textId="77777777" w:rsidR="008C409D" w:rsidRPr="00273A49" w:rsidRDefault="008C409D" w:rsidP="008C409D">
      <w:pPr>
        <w:spacing w:after="0" w:line="240" w:lineRule="auto"/>
        <w:rPr>
          <w:rFonts w:ascii="Times New Roman" w:eastAsia="Times New Roman" w:hAnsi="Times New Roman" w:cs="Times New Roman"/>
          <w:sz w:val="24"/>
          <w:szCs w:val="24"/>
        </w:rPr>
      </w:pPr>
    </w:p>
    <w:p w14:paraId="4F2E7F3F" w14:textId="77777777" w:rsidR="008C409D" w:rsidRPr="00273A49" w:rsidRDefault="008C409D" w:rsidP="008C409D">
      <w:pPr>
        <w:spacing w:after="0" w:line="240" w:lineRule="auto"/>
        <w:ind w:left="720"/>
        <w:contextualSpacing/>
        <w:rPr>
          <w:rFonts w:ascii="Times New Roman" w:eastAsia="Times New Roman" w:hAnsi="Times New Roman" w:cs="Times New Roman"/>
          <w:sz w:val="24"/>
          <w:szCs w:val="24"/>
        </w:rPr>
      </w:pPr>
    </w:p>
    <w:p w14:paraId="45D4748C" w14:textId="77777777" w:rsidR="008C409D" w:rsidRPr="00273A49" w:rsidRDefault="008C409D" w:rsidP="008C409D">
      <w:pPr>
        <w:spacing w:after="0" w:line="240" w:lineRule="auto"/>
        <w:rPr>
          <w:rFonts w:ascii="Times New Roman" w:eastAsia="Times New Roman" w:hAnsi="Times New Roman" w:cs="Times New Roman"/>
          <w:sz w:val="24"/>
          <w:szCs w:val="24"/>
        </w:rPr>
      </w:pPr>
    </w:p>
    <w:p w14:paraId="0287E9F1" w14:textId="77777777" w:rsidR="008C409D" w:rsidRDefault="008C409D" w:rsidP="008C409D">
      <w:pPr>
        <w:spacing w:after="0" w:line="240" w:lineRule="auto"/>
        <w:jc w:val="center"/>
        <w:rPr>
          <w:rFonts w:ascii="Times New Roman" w:eastAsia="Times New Roman" w:hAnsi="Times New Roman" w:cs="Times New Roman"/>
          <w:sz w:val="28"/>
          <w:szCs w:val="28"/>
        </w:rPr>
      </w:pPr>
    </w:p>
    <w:p w14:paraId="3326762D" w14:textId="77777777" w:rsidR="0047163E" w:rsidRDefault="0047163E" w:rsidP="008C409D">
      <w:pPr>
        <w:spacing w:after="0" w:line="240" w:lineRule="auto"/>
        <w:jc w:val="center"/>
        <w:rPr>
          <w:rFonts w:ascii="Times New Roman" w:eastAsia="Times New Roman" w:hAnsi="Times New Roman" w:cs="Times New Roman"/>
          <w:sz w:val="28"/>
          <w:szCs w:val="28"/>
        </w:rPr>
      </w:pPr>
    </w:p>
    <w:p w14:paraId="65907BF5" w14:textId="77777777" w:rsidR="0047163E" w:rsidRPr="00273A49" w:rsidRDefault="0047163E" w:rsidP="008C409D">
      <w:pPr>
        <w:spacing w:after="0" w:line="240" w:lineRule="auto"/>
        <w:jc w:val="center"/>
        <w:rPr>
          <w:rFonts w:ascii="Times New Roman" w:eastAsia="Times New Roman" w:hAnsi="Times New Roman" w:cs="Times New Roman"/>
          <w:sz w:val="28"/>
          <w:szCs w:val="28"/>
        </w:rPr>
      </w:pPr>
    </w:p>
    <w:p w14:paraId="72F04E27" w14:textId="77777777" w:rsidR="008C409D" w:rsidRPr="00273A49" w:rsidRDefault="008C409D" w:rsidP="008C409D">
      <w:pPr>
        <w:spacing w:after="0" w:line="240" w:lineRule="auto"/>
        <w:rPr>
          <w:rFonts w:ascii="Times New Roman" w:eastAsia="Times New Roman" w:hAnsi="Times New Roman" w:cs="Times New Roman"/>
          <w:sz w:val="28"/>
          <w:szCs w:val="28"/>
        </w:rPr>
      </w:pPr>
    </w:p>
    <w:p w14:paraId="07F31A71" w14:textId="77777777" w:rsidR="008C409D" w:rsidRPr="00273A49" w:rsidRDefault="008C409D" w:rsidP="008C409D">
      <w:pPr>
        <w:spacing w:after="0" w:line="240" w:lineRule="auto"/>
        <w:jc w:val="center"/>
        <w:rPr>
          <w:rFonts w:ascii="Times New Roman" w:eastAsia="Times New Roman" w:hAnsi="Times New Roman" w:cs="Times New Roman"/>
          <w:sz w:val="28"/>
          <w:szCs w:val="28"/>
        </w:rPr>
      </w:pPr>
    </w:p>
    <w:p w14:paraId="144A26AA" w14:textId="77777777" w:rsidR="008C409D" w:rsidRPr="00273A49" w:rsidRDefault="008C409D" w:rsidP="008C409D">
      <w:pPr>
        <w:spacing w:after="0" w:line="240" w:lineRule="auto"/>
        <w:jc w:val="center"/>
        <w:rPr>
          <w:rFonts w:ascii="Times New Roman" w:eastAsia="Times New Roman" w:hAnsi="Times New Roman" w:cs="Times New Roman"/>
          <w:sz w:val="72"/>
          <w:szCs w:val="72"/>
        </w:rPr>
      </w:pPr>
    </w:p>
    <w:p w14:paraId="7BB9F16A" w14:textId="77777777" w:rsidR="008C409D" w:rsidRPr="00552855"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10" w:name="_Toc304204651"/>
      <w:bookmarkStart w:id="11" w:name="_Toc463396790"/>
      <w:r w:rsidRPr="00552855">
        <w:rPr>
          <w:rFonts w:ascii="Comic Sans MS" w:eastAsia="Times New Roman" w:hAnsi="Comic Sans MS" w:cs="Times New Roman"/>
          <w:b/>
          <w:bCs/>
          <w:sz w:val="72"/>
          <w:szCs w:val="72"/>
        </w:rPr>
        <w:t>DOPUNSKA NASTAVA</w:t>
      </w:r>
      <w:bookmarkEnd w:id="10"/>
      <w:bookmarkEnd w:id="11"/>
    </w:p>
    <w:p w14:paraId="276F6F6A" w14:textId="77777777" w:rsidR="008C409D" w:rsidRPr="00273A49" w:rsidRDefault="008C409D" w:rsidP="008C409D">
      <w:pPr>
        <w:spacing w:after="0" w:line="240" w:lineRule="auto"/>
        <w:jc w:val="center"/>
        <w:rPr>
          <w:rFonts w:ascii="Times New Roman" w:eastAsia="Times New Roman" w:hAnsi="Times New Roman" w:cs="Times New Roman"/>
          <w:b/>
          <w:sz w:val="72"/>
          <w:szCs w:val="72"/>
        </w:rPr>
      </w:pPr>
    </w:p>
    <w:p w14:paraId="7911EB61" w14:textId="77777777" w:rsidR="008C409D" w:rsidRPr="00273A49" w:rsidRDefault="008C409D" w:rsidP="008C409D">
      <w:pPr>
        <w:spacing w:after="0" w:line="240" w:lineRule="auto"/>
        <w:jc w:val="center"/>
        <w:rPr>
          <w:rFonts w:ascii="Times New Roman" w:eastAsia="Times New Roman" w:hAnsi="Times New Roman" w:cs="Times New Roman"/>
          <w:b/>
          <w:sz w:val="72"/>
          <w:szCs w:val="72"/>
        </w:rPr>
      </w:pPr>
    </w:p>
    <w:p w14:paraId="3F7FD915" w14:textId="77777777" w:rsidR="008C409D" w:rsidRPr="00273A49" w:rsidRDefault="008C409D" w:rsidP="008C409D">
      <w:pPr>
        <w:spacing w:after="0" w:line="24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lang w:val="en-US" w:eastAsia="en-US"/>
        </w:rPr>
        <w:drawing>
          <wp:inline distT="0" distB="0" distL="0" distR="0" wp14:anchorId="15478881" wp14:editId="744C6C5D">
            <wp:extent cx="2337955" cy="2617891"/>
            <wp:effectExtent l="19050" t="0" r="5195" b="0"/>
            <wp:docPr id="22" name="Picture 21" descr="dopun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unska.png"/>
                    <pic:cNvPicPr/>
                  </pic:nvPicPr>
                  <pic:blipFill>
                    <a:blip r:embed="rId19" cstate="print"/>
                    <a:stretch>
                      <a:fillRect/>
                    </a:stretch>
                  </pic:blipFill>
                  <pic:spPr>
                    <a:xfrm>
                      <a:off x="0" y="0"/>
                      <a:ext cx="2340092" cy="2620284"/>
                    </a:xfrm>
                    <a:prstGeom prst="rect">
                      <a:avLst/>
                    </a:prstGeom>
                  </pic:spPr>
                </pic:pic>
              </a:graphicData>
            </a:graphic>
          </wp:inline>
        </w:drawing>
      </w:r>
      <w:r w:rsidRPr="00273A49">
        <w:rPr>
          <w:rFonts w:ascii="Times New Roman" w:eastAsia="Times New Roman" w:hAnsi="Times New Roman" w:cs="Times New Roman"/>
          <w:b/>
          <w:sz w:val="72"/>
          <w:szCs w:val="72"/>
        </w:rPr>
        <w:br w:type="page"/>
      </w:r>
    </w:p>
    <w:p w14:paraId="26B7C363" w14:textId="77777777" w:rsidR="008C409D" w:rsidRPr="00552855" w:rsidRDefault="008C409D" w:rsidP="008C409D">
      <w:pPr>
        <w:spacing w:after="0" w:line="240" w:lineRule="auto"/>
        <w:jc w:val="center"/>
        <w:rPr>
          <w:rFonts w:ascii="Comic Sans MS" w:eastAsia="Times New Roman" w:hAnsi="Comic Sans MS" w:cs="Times New Roman"/>
          <w:b/>
          <w:sz w:val="28"/>
          <w:szCs w:val="28"/>
        </w:rPr>
      </w:pPr>
      <w:r w:rsidRPr="00552855">
        <w:rPr>
          <w:rFonts w:ascii="Comic Sans MS" w:eastAsia="Times New Roman" w:hAnsi="Comic Sans MS" w:cs="Times New Roman"/>
          <w:b/>
          <w:sz w:val="28"/>
          <w:szCs w:val="28"/>
        </w:rPr>
        <w:lastRenderedPageBreak/>
        <w:t>DOPUNSKA NASTAVA</w:t>
      </w:r>
      <w:r w:rsidR="003518AA" w:rsidRPr="00552855">
        <w:rPr>
          <w:rFonts w:ascii="Comic Sans MS" w:eastAsia="Times New Roman" w:hAnsi="Comic Sans MS" w:cs="Times New Roman"/>
          <w:b/>
          <w:sz w:val="28"/>
          <w:szCs w:val="28"/>
        </w:rPr>
        <w:t xml:space="preserve"> </w:t>
      </w:r>
      <w:r w:rsidRPr="00552855">
        <w:rPr>
          <w:rFonts w:ascii="Comic Sans MS" w:eastAsia="Times New Roman" w:hAnsi="Comic Sans MS" w:cs="Times New Roman"/>
          <w:b/>
          <w:sz w:val="28"/>
          <w:szCs w:val="28"/>
        </w:rPr>
        <w:t>- HRVATSKI JEZIK –</w:t>
      </w:r>
    </w:p>
    <w:p w14:paraId="72CF6EC0" w14:textId="77777777"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491"/>
        <w:gridCol w:w="6579"/>
      </w:tblGrid>
      <w:tr w:rsidR="008C409D" w:rsidRPr="00552855" w14:paraId="7A82F707" w14:textId="77777777" w:rsidTr="003518AA">
        <w:trPr>
          <w:trHeight w:val="253"/>
        </w:trPr>
        <w:tc>
          <w:tcPr>
            <w:tcW w:w="2518" w:type="dxa"/>
            <w:tcBorders>
              <w:bottom w:val="single" w:sz="12" w:space="0" w:color="000000"/>
            </w:tcBorders>
            <w:shd w:val="clear" w:color="auto" w:fill="auto"/>
            <w:vAlign w:val="center"/>
          </w:tcPr>
          <w:p w14:paraId="1AD8A806" w14:textId="77777777" w:rsidR="008C409D" w:rsidRPr="00552855" w:rsidRDefault="008C409D" w:rsidP="003518AA">
            <w:pPr>
              <w:spacing w:after="0" w:line="240" w:lineRule="auto"/>
              <w:jc w:val="center"/>
              <w:rPr>
                <w:rFonts w:ascii="Comic Sans MS" w:eastAsia="Times New Roman" w:hAnsi="Comic Sans MS" w:cs="Times New Roman"/>
                <w:bCs/>
                <w:sz w:val="24"/>
                <w:szCs w:val="24"/>
              </w:rPr>
            </w:pPr>
          </w:p>
          <w:p w14:paraId="04B2B3CB" w14:textId="77777777" w:rsidR="008C409D" w:rsidRPr="00552855" w:rsidRDefault="008C409D" w:rsidP="003518AA">
            <w:pPr>
              <w:spacing w:after="0" w:line="240" w:lineRule="auto"/>
              <w:jc w:val="center"/>
              <w:rPr>
                <w:rFonts w:ascii="Comic Sans MS" w:eastAsia="Times New Roman" w:hAnsi="Comic Sans MS" w:cs="Times New Roman"/>
                <w:bCs/>
                <w:sz w:val="24"/>
                <w:szCs w:val="24"/>
              </w:rPr>
            </w:pPr>
          </w:p>
          <w:p w14:paraId="56A81C68"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CILJ</w:t>
            </w:r>
          </w:p>
          <w:p w14:paraId="0A569B53" w14:textId="77777777" w:rsidR="008C409D" w:rsidRPr="00552855" w:rsidRDefault="008C409D" w:rsidP="003518AA">
            <w:pPr>
              <w:spacing w:after="0" w:line="240" w:lineRule="auto"/>
              <w:jc w:val="center"/>
              <w:rPr>
                <w:rFonts w:ascii="Comic Sans MS" w:eastAsia="Times New Roman" w:hAnsi="Comic Sans MS" w:cs="Times New Roman"/>
                <w:bCs/>
                <w:sz w:val="24"/>
                <w:szCs w:val="24"/>
              </w:rPr>
            </w:pPr>
          </w:p>
        </w:tc>
        <w:tc>
          <w:tcPr>
            <w:tcW w:w="6770" w:type="dxa"/>
            <w:tcBorders>
              <w:bottom w:val="single" w:sz="12" w:space="0" w:color="000000"/>
            </w:tcBorders>
            <w:shd w:val="clear" w:color="auto" w:fill="auto"/>
          </w:tcPr>
          <w:p w14:paraId="379174F4" w14:textId="77777777" w:rsidR="008C409D" w:rsidRPr="00552855" w:rsidRDefault="008C409D" w:rsidP="00197029">
            <w:pPr>
              <w:spacing w:after="0" w:line="240" w:lineRule="auto"/>
              <w:rPr>
                <w:rFonts w:ascii="Comic Sans MS" w:eastAsia="Times New Roman" w:hAnsi="Comic Sans MS" w:cs="Times New Roman"/>
                <w:bCs/>
                <w:sz w:val="24"/>
                <w:szCs w:val="24"/>
              </w:rPr>
            </w:pPr>
          </w:p>
          <w:p w14:paraId="62407826" w14:textId="77777777" w:rsidR="008C409D" w:rsidRDefault="008C409D" w:rsidP="00197029">
            <w:pPr>
              <w:spacing w:after="0" w:line="240" w:lineRule="auto"/>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Nadoknađivanje znanja, brže i lakše stjecanje sposobnosti i vještina potrebnih za redovito praćenje nastavnog procesa hrvatskog jezika</w:t>
            </w:r>
          </w:p>
          <w:p w14:paraId="5E4E3CE5" w14:textId="77777777" w:rsidR="005E0CBD" w:rsidRPr="00552855" w:rsidRDefault="005E0CBD" w:rsidP="00197029">
            <w:pPr>
              <w:spacing w:after="0" w:line="240" w:lineRule="auto"/>
              <w:rPr>
                <w:rFonts w:ascii="Comic Sans MS" w:eastAsia="Times New Roman" w:hAnsi="Comic Sans MS" w:cs="Times New Roman"/>
                <w:bCs/>
                <w:sz w:val="24"/>
                <w:szCs w:val="24"/>
              </w:rPr>
            </w:pPr>
          </w:p>
        </w:tc>
      </w:tr>
      <w:tr w:rsidR="008C409D" w:rsidRPr="00552855" w14:paraId="059D50EC" w14:textId="77777777" w:rsidTr="003518AA">
        <w:tc>
          <w:tcPr>
            <w:tcW w:w="2518" w:type="dxa"/>
            <w:shd w:val="clear" w:color="auto" w:fill="auto"/>
            <w:vAlign w:val="center"/>
          </w:tcPr>
          <w:p w14:paraId="0D4BBF95"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p w14:paraId="2E016A4E"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p w14:paraId="07580E80" w14:textId="77777777"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NAMJENA</w:t>
            </w:r>
          </w:p>
          <w:p w14:paraId="58310802"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p w14:paraId="6C0D27D0"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p w14:paraId="4FBD56C4"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tc>
        <w:tc>
          <w:tcPr>
            <w:tcW w:w="6770" w:type="dxa"/>
            <w:shd w:val="clear" w:color="auto" w:fill="auto"/>
          </w:tcPr>
          <w:p w14:paraId="2DB66EF4" w14:textId="77777777" w:rsidR="008C409D" w:rsidRPr="00552855" w:rsidRDefault="008C409D" w:rsidP="00197029">
            <w:pPr>
              <w:spacing w:after="0" w:line="240" w:lineRule="auto"/>
              <w:rPr>
                <w:rFonts w:ascii="Comic Sans MS" w:eastAsia="Times New Roman" w:hAnsi="Comic Sans MS" w:cs="Times New Roman"/>
                <w:sz w:val="24"/>
                <w:szCs w:val="24"/>
              </w:rPr>
            </w:pPr>
          </w:p>
          <w:p w14:paraId="4ACB40A3" w14:textId="77777777" w:rsidR="008C409D" w:rsidRPr="00552855" w:rsidRDefault="008C409D" w:rsidP="00197029">
            <w:pPr>
              <w:spacing w:after="0" w:line="240" w:lineRule="auto"/>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Pomoć u učenju i svladavanju nastavnih sadržaja hrvatskog jezika učenicima koji ne prate redoviti nastavni program s očekivanom razinom uspjeha, koji teže svladavaju određene nastavne programe, koji se teže koncentriraju na satu, koji su zbog bolesti izostali s redovnih sati</w:t>
            </w:r>
          </w:p>
          <w:p w14:paraId="727B7751" w14:textId="77777777"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14:paraId="5E99B16C" w14:textId="77777777" w:rsidTr="003518AA">
        <w:tc>
          <w:tcPr>
            <w:tcW w:w="2518" w:type="dxa"/>
            <w:shd w:val="clear" w:color="auto" w:fill="auto"/>
            <w:vAlign w:val="center"/>
          </w:tcPr>
          <w:p w14:paraId="7F360FD3"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p w14:paraId="580A044B" w14:textId="77777777"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NOSITELJI</w:t>
            </w:r>
          </w:p>
          <w:p w14:paraId="135387CB"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tc>
        <w:tc>
          <w:tcPr>
            <w:tcW w:w="6770" w:type="dxa"/>
            <w:shd w:val="clear" w:color="auto" w:fill="auto"/>
          </w:tcPr>
          <w:p w14:paraId="068D225C" w14:textId="77777777" w:rsidR="008C409D" w:rsidRPr="00552855" w:rsidRDefault="008C409D" w:rsidP="00197029">
            <w:pPr>
              <w:spacing w:after="0" w:line="240" w:lineRule="auto"/>
              <w:rPr>
                <w:rFonts w:ascii="Comic Sans MS" w:eastAsia="Times New Roman" w:hAnsi="Comic Sans MS" w:cs="Times New Roman"/>
                <w:sz w:val="24"/>
                <w:szCs w:val="24"/>
              </w:rPr>
            </w:pPr>
          </w:p>
          <w:p w14:paraId="6F6BCBF5" w14:textId="77777777" w:rsidR="008C409D" w:rsidRPr="00552855" w:rsidRDefault="008C409D" w:rsidP="00197029">
            <w:pPr>
              <w:spacing w:after="0" w:line="240" w:lineRule="auto"/>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Učiteljice razredne nastave (Marina Omašić, Kasija Jadrić, Marica Alebić</w:t>
            </w:r>
            <w:r w:rsidR="00C34E44">
              <w:rPr>
                <w:rFonts w:ascii="Comic Sans MS" w:eastAsia="Times New Roman" w:hAnsi="Comic Sans MS" w:cs="Times New Roman"/>
                <w:sz w:val="24"/>
                <w:szCs w:val="24"/>
              </w:rPr>
              <w:t xml:space="preserve"> i Lucij</w:t>
            </w:r>
            <w:r w:rsidR="00DD3E83">
              <w:rPr>
                <w:rFonts w:ascii="Comic Sans MS" w:eastAsia="Times New Roman" w:hAnsi="Comic Sans MS" w:cs="Times New Roman"/>
                <w:sz w:val="24"/>
                <w:szCs w:val="24"/>
              </w:rPr>
              <w:t>a Radan) i učite</w:t>
            </w:r>
            <w:r w:rsidR="005D68D1">
              <w:rPr>
                <w:rFonts w:ascii="Comic Sans MS" w:eastAsia="Times New Roman" w:hAnsi="Comic Sans MS" w:cs="Times New Roman"/>
                <w:sz w:val="24"/>
                <w:szCs w:val="24"/>
              </w:rPr>
              <w:t>ljica  Hrvatskog jezika Marina Č</w:t>
            </w:r>
            <w:r w:rsidR="00DD3E83">
              <w:rPr>
                <w:rFonts w:ascii="Comic Sans MS" w:eastAsia="Times New Roman" w:hAnsi="Comic Sans MS" w:cs="Times New Roman"/>
                <w:sz w:val="24"/>
                <w:szCs w:val="24"/>
              </w:rPr>
              <w:t>ović Stanić</w:t>
            </w:r>
            <w:r w:rsidRPr="00552855">
              <w:rPr>
                <w:rFonts w:ascii="Comic Sans MS" w:eastAsia="Times New Roman" w:hAnsi="Comic Sans MS" w:cs="Times New Roman"/>
                <w:sz w:val="24"/>
                <w:szCs w:val="24"/>
              </w:rPr>
              <w:t xml:space="preserve"> sa potrebitim učenicima od I. do VIII. </w:t>
            </w:r>
            <w:r w:rsidR="003518AA" w:rsidRPr="00552855">
              <w:rPr>
                <w:rFonts w:ascii="Comic Sans MS" w:eastAsia="Times New Roman" w:hAnsi="Comic Sans MS" w:cs="Times New Roman"/>
                <w:sz w:val="24"/>
                <w:szCs w:val="24"/>
              </w:rPr>
              <w:t>r</w:t>
            </w:r>
            <w:r w:rsidRPr="00552855">
              <w:rPr>
                <w:rFonts w:ascii="Comic Sans MS" w:eastAsia="Times New Roman" w:hAnsi="Comic Sans MS" w:cs="Times New Roman"/>
                <w:sz w:val="24"/>
                <w:szCs w:val="24"/>
              </w:rPr>
              <w:t>azreda</w:t>
            </w:r>
          </w:p>
          <w:p w14:paraId="157C5A1C" w14:textId="77777777"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14:paraId="2929EC97" w14:textId="77777777" w:rsidTr="003518AA">
        <w:tc>
          <w:tcPr>
            <w:tcW w:w="2518" w:type="dxa"/>
            <w:shd w:val="clear" w:color="auto" w:fill="auto"/>
            <w:vAlign w:val="center"/>
          </w:tcPr>
          <w:p w14:paraId="4938607D"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p w14:paraId="12DA769A" w14:textId="77777777"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NAČIN REALIZACIJE</w:t>
            </w:r>
          </w:p>
        </w:tc>
        <w:tc>
          <w:tcPr>
            <w:tcW w:w="6770" w:type="dxa"/>
            <w:shd w:val="clear" w:color="auto" w:fill="auto"/>
          </w:tcPr>
          <w:p w14:paraId="6204A798" w14:textId="77777777" w:rsidR="008C409D" w:rsidRPr="00552855" w:rsidRDefault="008C409D" w:rsidP="00197029">
            <w:pPr>
              <w:spacing w:after="0" w:line="240" w:lineRule="auto"/>
              <w:rPr>
                <w:rFonts w:ascii="Comic Sans MS" w:eastAsia="Times New Roman" w:hAnsi="Comic Sans MS" w:cs="Times New Roman"/>
                <w:sz w:val="24"/>
                <w:szCs w:val="24"/>
              </w:rPr>
            </w:pPr>
          </w:p>
          <w:p w14:paraId="679E4E27" w14:textId="77777777" w:rsidR="008C409D" w:rsidRPr="00552855" w:rsidRDefault="008C409D" w:rsidP="00032806">
            <w:pPr>
              <w:pStyle w:val="ListParagraph0"/>
              <w:numPr>
                <w:ilvl w:val="0"/>
                <w:numId w:val="54"/>
              </w:numPr>
              <w:rPr>
                <w:rFonts w:ascii="Comic Sans MS" w:hAnsi="Comic Sans MS"/>
              </w:rPr>
            </w:pPr>
            <w:r w:rsidRPr="00552855">
              <w:rPr>
                <w:rFonts w:ascii="Comic Sans MS" w:hAnsi="Comic Sans MS"/>
              </w:rPr>
              <w:t>Individualni pristup u radu, suradničko učenje, stvaralački rad, samostalno rješavanje postavljenih zadaća</w:t>
            </w:r>
          </w:p>
          <w:p w14:paraId="3F292980" w14:textId="77777777"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14:paraId="15284412" w14:textId="77777777" w:rsidTr="003518AA">
        <w:tc>
          <w:tcPr>
            <w:tcW w:w="2518" w:type="dxa"/>
            <w:shd w:val="clear" w:color="auto" w:fill="auto"/>
            <w:vAlign w:val="center"/>
          </w:tcPr>
          <w:p w14:paraId="48663592"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p w14:paraId="1421FE47" w14:textId="77777777"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VREMENIK</w:t>
            </w:r>
          </w:p>
        </w:tc>
        <w:tc>
          <w:tcPr>
            <w:tcW w:w="6770" w:type="dxa"/>
            <w:shd w:val="clear" w:color="auto" w:fill="auto"/>
          </w:tcPr>
          <w:p w14:paraId="7724B445" w14:textId="77777777" w:rsidR="008C409D" w:rsidRPr="00552855" w:rsidRDefault="008C409D" w:rsidP="00197029">
            <w:pPr>
              <w:spacing w:after="0" w:line="240" w:lineRule="auto"/>
              <w:rPr>
                <w:rFonts w:ascii="Comic Sans MS" w:eastAsia="Times New Roman" w:hAnsi="Comic Sans MS" w:cs="Times New Roman"/>
                <w:sz w:val="24"/>
                <w:szCs w:val="24"/>
              </w:rPr>
            </w:pPr>
          </w:p>
          <w:p w14:paraId="5624AA09" w14:textId="77777777" w:rsidR="008C409D" w:rsidRPr="00552855" w:rsidRDefault="008C409D" w:rsidP="00032806">
            <w:pPr>
              <w:pStyle w:val="ListParagraph0"/>
              <w:numPr>
                <w:ilvl w:val="0"/>
                <w:numId w:val="55"/>
              </w:numPr>
              <w:rPr>
                <w:rFonts w:ascii="Comic Sans MS" w:hAnsi="Comic Sans MS"/>
              </w:rPr>
            </w:pPr>
            <w:r w:rsidRPr="00552855">
              <w:rPr>
                <w:rFonts w:ascii="Comic Sans MS" w:hAnsi="Comic Sans MS"/>
              </w:rPr>
              <w:t>Jedan sat tjedno (prema potrebi i više) tijekom školske godine</w:t>
            </w:r>
          </w:p>
          <w:p w14:paraId="579BF58F" w14:textId="77777777"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14:paraId="7B3D38E7" w14:textId="77777777" w:rsidTr="003518AA">
        <w:tc>
          <w:tcPr>
            <w:tcW w:w="2518" w:type="dxa"/>
            <w:shd w:val="clear" w:color="auto" w:fill="auto"/>
            <w:vAlign w:val="center"/>
          </w:tcPr>
          <w:p w14:paraId="44C82734" w14:textId="77777777" w:rsidR="008C409D" w:rsidRPr="00552855" w:rsidRDefault="008C409D" w:rsidP="003518AA">
            <w:pPr>
              <w:spacing w:after="0" w:line="240" w:lineRule="auto"/>
              <w:jc w:val="center"/>
              <w:rPr>
                <w:rFonts w:ascii="Comic Sans MS" w:eastAsia="Times New Roman" w:hAnsi="Comic Sans MS" w:cs="Times New Roman"/>
                <w:sz w:val="24"/>
                <w:szCs w:val="24"/>
              </w:rPr>
            </w:pPr>
          </w:p>
          <w:p w14:paraId="4D94C65D" w14:textId="77777777"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TROŠKOVNIK</w:t>
            </w:r>
          </w:p>
        </w:tc>
        <w:tc>
          <w:tcPr>
            <w:tcW w:w="6770" w:type="dxa"/>
            <w:shd w:val="clear" w:color="auto" w:fill="auto"/>
          </w:tcPr>
          <w:p w14:paraId="5F8ABAC5" w14:textId="77777777" w:rsidR="008C409D" w:rsidRPr="00552855" w:rsidRDefault="008C409D" w:rsidP="00552855">
            <w:pPr>
              <w:pStyle w:val="ListParagraph0"/>
              <w:ind w:left="360"/>
              <w:rPr>
                <w:rFonts w:ascii="Comic Sans MS" w:hAnsi="Comic Sans MS"/>
              </w:rPr>
            </w:pPr>
          </w:p>
          <w:p w14:paraId="682C015D" w14:textId="77777777" w:rsidR="008C409D" w:rsidRPr="006D153E" w:rsidRDefault="008C409D" w:rsidP="00197029">
            <w:pPr>
              <w:pStyle w:val="ListParagraph0"/>
              <w:numPr>
                <w:ilvl w:val="0"/>
                <w:numId w:val="55"/>
              </w:numPr>
              <w:rPr>
                <w:rFonts w:ascii="Comic Sans MS" w:hAnsi="Comic Sans MS"/>
              </w:rPr>
            </w:pPr>
            <w:r w:rsidRPr="00552855">
              <w:rPr>
                <w:rFonts w:ascii="Comic Sans MS" w:hAnsi="Comic Sans MS"/>
              </w:rPr>
              <w:t>Prema realnim potrebama</w:t>
            </w:r>
          </w:p>
        </w:tc>
      </w:tr>
      <w:tr w:rsidR="008C409D" w:rsidRPr="00552855" w14:paraId="2CE8D64B" w14:textId="77777777" w:rsidTr="003518AA">
        <w:tc>
          <w:tcPr>
            <w:tcW w:w="2518" w:type="dxa"/>
            <w:tcBorders>
              <w:top w:val="single" w:sz="12" w:space="0" w:color="000000"/>
            </w:tcBorders>
            <w:shd w:val="clear" w:color="auto" w:fill="auto"/>
            <w:vAlign w:val="center"/>
          </w:tcPr>
          <w:p w14:paraId="76BCFA3D" w14:textId="77777777" w:rsidR="008C409D" w:rsidRPr="00552855" w:rsidRDefault="008C409D" w:rsidP="003518AA">
            <w:pPr>
              <w:spacing w:after="0" w:line="240" w:lineRule="auto"/>
              <w:jc w:val="center"/>
              <w:rPr>
                <w:rFonts w:ascii="Comic Sans MS" w:eastAsia="Times New Roman" w:hAnsi="Comic Sans MS" w:cs="Times New Roman"/>
                <w:i/>
                <w:iCs/>
                <w:sz w:val="24"/>
                <w:szCs w:val="24"/>
              </w:rPr>
            </w:pPr>
          </w:p>
          <w:p w14:paraId="4AD8EDF8" w14:textId="77777777" w:rsidR="008C409D" w:rsidRPr="00552855" w:rsidRDefault="008C409D" w:rsidP="003518AA">
            <w:pPr>
              <w:spacing w:after="0" w:line="240" w:lineRule="auto"/>
              <w:jc w:val="center"/>
              <w:rPr>
                <w:rFonts w:ascii="Comic Sans MS" w:eastAsia="Times New Roman" w:hAnsi="Comic Sans MS" w:cs="Times New Roman"/>
                <w:i/>
                <w:iCs/>
                <w:sz w:val="24"/>
                <w:szCs w:val="24"/>
              </w:rPr>
            </w:pPr>
          </w:p>
          <w:p w14:paraId="7F2E2E03" w14:textId="77777777" w:rsidR="008C409D" w:rsidRPr="00552855" w:rsidRDefault="008C409D" w:rsidP="003518AA">
            <w:pPr>
              <w:spacing w:after="0" w:line="240" w:lineRule="auto"/>
              <w:jc w:val="center"/>
              <w:rPr>
                <w:rFonts w:ascii="Comic Sans MS" w:eastAsia="Times New Roman" w:hAnsi="Comic Sans MS" w:cs="Times New Roman"/>
                <w:bCs/>
                <w:i/>
                <w:iCs/>
                <w:sz w:val="24"/>
                <w:szCs w:val="24"/>
              </w:rPr>
            </w:pPr>
            <w:r w:rsidRPr="00552855">
              <w:rPr>
                <w:rFonts w:ascii="Comic Sans MS" w:eastAsia="Times New Roman" w:hAnsi="Comic Sans MS" w:cs="Times New Roman"/>
                <w:bCs/>
                <w:i/>
                <w:iCs/>
                <w:sz w:val="24"/>
                <w:szCs w:val="24"/>
              </w:rPr>
              <w:t>NAČIN PRAĆENJA</w:t>
            </w:r>
          </w:p>
          <w:p w14:paraId="29A83103" w14:textId="77777777" w:rsidR="008C409D" w:rsidRPr="00552855" w:rsidRDefault="008C409D" w:rsidP="003518AA">
            <w:pPr>
              <w:spacing w:after="0" w:line="240" w:lineRule="auto"/>
              <w:jc w:val="center"/>
              <w:rPr>
                <w:rFonts w:ascii="Comic Sans MS" w:eastAsia="Times New Roman" w:hAnsi="Comic Sans MS" w:cs="Times New Roman"/>
                <w:i/>
                <w:iCs/>
                <w:sz w:val="24"/>
                <w:szCs w:val="24"/>
              </w:rPr>
            </w:pPr>
          </w:p>
        </w:tc>
        <w:tc>
          <w:tcPr>
            <w:tcW w:w="6770" w:type="dxa"/>
            <w:tcBorders>
              <w:top w:val="single" w:sz="12" w:space="0" w:color="000000"/>
            </w:tcBorders>
            <w:shd w:val="clear" w:color="auto" w:fill="auto"/>
          </w:tcPr>
          <w:p w14:paraId="346D06C0" w14:textId="77777777" w:rsidR="003518AA" w:rsidRPr="00552855" w:rsidRDefault="003518AA" w:rsidP="00197029">
            <w:pPr>
              <w:spacing w:after="0" w:line="240" w:lineRule="auto"/>
              <w:rPr>
                <w:rFonts w:ascii="Comic Sans MS" w:eastAsia="Times New Roman" w:hAnsi="Comic Sans MS" w:cs="Times New Roman"/>
                <w:sz w:val="24"/>
                <w:szCs w:val="24"/>
              </w:rPr>
            </w:pPr>
          </w:p>
          <w:p w14:paraId="55A8B23D" w14:textId="77777777" w:rsidR="003518AA" w:rsidRPr="00552855" w:rsidRDefault="00552855" w:rsidP="00032806">
            <w:pPr>
              <w:pStyle w:val="ListParagraph0"/>
              <w:numPr>
                <w:ilvl w:val="0"/>
                <w:numId w:val="37"/>
              </w:numPr>
              <w:rPr>
                <w:rFonts w:ascii="Comic Sans MS" w:hAnsi="Comic Sans MS"/>
              </w:rPr>
            </w:pPr>
            <w:r w:rsidRPr="00552855">
              <w:rPr>
                <w:rFonts w:ascii="Comic Sans MS" w:hAnsi="Comic Sans MS"/>
              </w:rPr>
              <w:t>i</w:t>
            </w:r>
            <w:r w:rsidR="008C409D" w:rsidRPr="00552855">
              <w:rPr>
                <w:rFonts w:ascii="Comic Sans MS" w:hAnsi="Comic Sans MS"/>
              </w:rPr>
              <w:t xml:space="preserve">ndividualno praćenje uspješnosti usvajanja planiranih sadržaja; </w:t>
            </w:r>
          </w:p>
          <w:p w14:paraId="43CABABB" w14:textId="77777777" w:rsidR="003518AA" w:rsidRPr="00552855" w:rsidRDefault="008C409D" w:rsidP="00032806">
            <w:pPr>
              <w:pStyle w:val="ListParagraph0"/>
              <w:numPr>
                <w:ilvl w:val="0"/>
                <w:numId w:val="37"/>
              </w:numPr>
              <w:rPr>
                <w:rFonts w:ascii="Comic Sans MS" w:hAnsi="Comic Sans MS"/>
              </w:rPr>
            </w:pPr>
            <w:r w:rsidRPr="00552855">
              <w:rPr>
                <w:rFonts w:ascii="Comic Sans MS" w:hAnsi="Comic Sans MS"/>
              </w:rPr>
              <w:t>vrednuje se motiviranost, samostalnost i zalaganje učenika</w:t>
            </w:r>
          </w:p>
          <w:p w14:paraId="536A7957" w14:textId="77777777" w:rsidR="008C409D" w:rsidRDefault="003518AA" w:rsidP="00032806">
            <w:pPr>
              <w:pStyle w:val="ListParagraph0"/>
              <w:numPr>
                <w:ilvl w:val="0"/>
                <w:numId w:val="37"/>
              </w:numPr>
              <w:rPr>
                <w:rFonts w:ascii="Comic Sans MS" w:hAnsi="Comic Sans MS"/>
              </w:rPr>
            </w:pPr>
            <w:r w:rsidRPr="00552855">
              <w:rPr>
                <w:rFonts w:ascii="Comic Sans MS" w:hAnsi="Comic Sans MS"/>
              </w:rPr>
              <w:t>r</w:t>
            </w:r>
            <w:r w:rsidR="008C409D" w:rsidRPr="00552855">
              <w:rPr>
                <w:rFonts w:ascii="Comic Sans MS" w:hAnsi="Comic Sans MS"/>
              </w:rPr>
              <w:t>ezultate koristiti u cilju što uspješnije realizacije nastave hrvatskog jezika i prilagodbe rada mogućnostima, interesima i sposobnostima učenika</w:t>
            </w:r>
          </w:p>
          <w:p w14:paraId="36BDDD8A" w14:textId="77777777" w:rsidR="00552855" w:rsidRPr="00552855" w:rsidRDefault="00552855" w:rsidP="00552855">
            <w:pPr>
              <w:pStyle w:val="ListParagraph0"/>
              <w:ind w:left="360"/>
              <w:rPr>
                <w:rFonts w:ascii="Comic Sans MS" w:hAnsi="Comic Sans MS"/>
              </w:rPr>
            </w:pPr>
          </w:p>
        </w:tc>
      </w:tr>
    </w:tbl>
    <w:p w14:paraId="7B71C8F2" w14:textId="77777777" w:rsidR="0015359F" w:rsidRDefault="0015359F" w:rsidP="00DD3E83">
      <w:pPr>
        <w:spacing w:after="0" w:line="240" w:lineRule="auto"/>
        <w:rPr>
          <w:rFonts w:ascii="Comic Sans MS" w:eastAsia="Times New Roman" w:hAnsi="Comic Sans MS" w:cs="Times New Roman"/>
          <w:b/>
          <w:sz w:val="28"/>
          <w:szCs w:val="28"/>
        </w:rPr>
      </w:pPr>
    </w:p>
    <w:p w14:paraId="5736D39D" w14:textId="77777777" w:rsidR="008C409D" w:rsidRPr="005E0CBD" w:rsidRDefault="008C409D" w:rsidP="003518AA">
      <w:pPr>
        <w:spacing w:after="0" w:line="240" w:lineRule="auto"/>
        <w:jc w:val="center"/>
        <w:rPr>
          <w:rFonts w:ascii="Comic Sans MS" w:eastAsia="Times New Roman" w:hAnsi="Comic Sans MS" w:cs="Times New Roman"/>
          <w:b/>
          <w:sz w:val="28"/>
          <w:szCs w:val="28"/>
        </w:rPr>
      </w:pPr>
      <w:r w:rsidRPr="005E0CBD">
        <w:rPr>
          <w:rFonts w:ascii="Comic Sans MS" w:eastAsia="Times New Roman" w:hAnsi="Comic Sans MS" w:cs="Times New Roman"/>
          <w:b/>
          <w:sz w:val="28"/>
          <w:szCs w:val="28"/>
        </w:rPr>
        <w:t>DOPUNSKA NASTAVA</w:t>
      </w:r>
      <w:r w:rsidR="003518AA" w:rsidRPr="005E0CBD">
        <w:rPr>
          <w:rFonts w:ascii="Comic Sans MS" w:eastAsia="Times New Roman" w:hAnsi="Comic Sans MS" w:cs="Times New Roman"/>
          <w:b/>
          <w:sz w:val="28"/>
          <w:szCs w:val="28"/>
        </w:rPr>
        <w:t xml:space="preserve"> </w:t>
      </w:r>
      <w:r w:rsidRPr="005E0CBD">
        <w:rPr>
          <w:rFonts w:ascii="Comic Sans MS" w:eastAsia="Times New Roman" w:hAnsi="Comic Sans MS" w:cs="Times New Roman"/>
          <w:b/>
          <w:sz w:val="28"/>
          <w:szCs w:val="28"/>
        </w:rPr>
        <w:t>– MATEMATIKA –</w:t>
      </w:r>
    </w:p>
    <w:p w14:paraId="6D6116DB" w14:textId="77777777" w:rsidR="008C409D" w:rsidRPr="00273A49" w:rsidRDefault="008C409D" w:rsidP="008C409D">
      <w:pPr>
        <w:spacing w:after="0" w:line="240" w:lineRule="auto"/>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8C409D" w:rsidRPr="005E0CBD" w14:paraId="32B5A513" w14:textId="77777777" w:rsidTr="005E0CBD">
        <w:tc>
          <w:tcPr>
            <w:tcW w:w="2808" w:type="dxa"/>
            <w:tcBorders>
              <w:bottom w:val="single" w:sz="12" w:space="0" w:color="000000"/>
            </w:tcBorders>
            <w:shd w:val="clear" w:color="auto" w:fill="auto"/>
            <w:vAlign w:val="center"/>
          </w:tcPr>
          <w:p w14:paraId="40B6D42F" w14:textId="77777777" w:rsidR="008C409D" w:rsidRPr="005E0CBD" w:rsidRDefault="008C409D" w:rsidP="005E0CBD">
            <w:pPr>
              <w:spacing w:after="0" w:line="240" w:lineRule="auto"/>
              <w:jc w:val="center"/>
              <w:rPr>
                <w:rFonts w:ascii="Comic Sans MS" w:eastAsia="Times New Roman" w:hAnsi="Comic Sans MS" w:cs="Times New Roman"/>
                <w:bCs/>
                <w:sz w:val="24"/>
                <w:szCs w:val="24"/>
              </w:rPr>
            </w:pPr>
            <w:r w:rsidRPr="005E0CBD">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40F6D608" w14:textId="77777777" w:rsidR="008C409D" w:rsidRPr="005E0CBD" w:rsidRDefault="008C409D" w:rsidP="00197029">
            <w:pPr>
              <w:spacing w:after="0" w:line="240" w:lineRule="auto"/>
              <w:rPr>
                <w:rFonts w:ascii="Comic Sans MS" w:eastAsia="Times New Roman" w:hAnsi="Comic Sans MS" w:cs="Times New Roman"/>
                <w:bCs/>
                <w:sz w:val="24"/>
                <w:szCs w:val="24"/>
              </w:rPr>
            </w:pPr>
          </w:p>
          <w:p w14:paraId="587DCB45" w14:textId="77777777" w:rsidR="008C409D" w:rsidRPr="005E0CBD" w:rsidRDefault="008C409D" w:rsidP="00197029">
            <w:pPr>
              <w:spacing w:after="0" w:line="240" w:lineRule="auto"/>
              <w:rPr>
                <w:rFonts w:ascii="Comic Sans MS" w:eastAsia="Times New Roman" w:hAnsi="Comic Sans MS" w:cs="Times New Roman"/>
                <w:bCs/>
                <w:sz w:val="24"/>
                <w:szCs w:val="24"/>
              </w:rPr>
            </w:pPr>
            <w:r w:rsidRPr="005E0CBD">
              <w:rPr>
                <w:rFonts w:ascii="Comic Sans MS" w:eastAsia="Times New Roman" w:hAnsi="Comic Sans MS" w:cs="Times New Roman"/>
                <w:bCs/>
                <w:sz w:val="24"/>
                <w:szCs w:val="24"/>
              </w:rPr>
              <w:t>Pomoći učenicima  koji imaju poteškoća u savladavanju redovnog nastavnog gradiva i osposobljavanje za samostalno rješavanje zadataka i razvijanje matematičkog mišljenja</w:t>
            </w:r>
          </w:p>
          <w:p w14:paraId="6CEBF227" w14:textId="77777777" w:rsidR="003518AA" w:rsidRPr="005E0CBD" w:rsidRDefault="003518AA" w:rsidP="00197029">
            <w:pPr>
              <w:spacing w:after="0" w:line="240" w:lineRule="auto"/>
              <w:rPr>
                <w:rFonts w:ascii="Comic Sans MS" w:eastAsia="Times New Roman" w:hAnsi="Comic Sans MS" w:cs="Times New Roman"/>
                <w:bCs/>
                <w:sz w:val="24"/>
                <w:szCs w:val="24"/>
              </w:rPr>
            </w:pPr>
          </w:p>
        </w:tc>
      </w:tr>
      <w:tr w:rsidR="008C409D" w:rsidRPr="005E0CBD" w14:paraId="06C8175B" w14:textId="77777777" w:rsidTr="005E0CBD">
        <w:tc>
          <w:tcPr>
            <w:tcW w:w="2808" w:type="dxa"/>
            <w:shd w:val="clear" w:color="auto" w:fill="auto"/>
            <w:vAlign w:val="center"/>
          </w:tcPr>
          <w:p w14:paraId="7D8A9ABF" w14:textId="77777777"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NAMJENA</w:t>
            </w:r>
          </w:p>
        </w:tc>
        <w:tc>
          <w:tcPr>
            <w:tcW w:w="6480" w:type="dxa"/>
            <w:tcBorders>
              <w:bottom w:val="single" w:sz="6" w:space="0" w:color="000000"/>
            </w:tcBorders>
            <w:shd w:val="clear" w:color="auto" w:fill="auto"/>
          </w:tcPr>
          <w:p w14:paraId="495F9137" w14:textId="77777777" w:rsidR="005E0CBD" w:rsidRDefault="005E0CBD" w:rsidP="005E0CBD">
            <w:pPr>
              <w:spacing w:after="0" w:line="240" w:lineRule="auto"/>
              <w:ind w:left="360"/>
              <w:rPr>
                <w:rFonts w:ascii="Comic Sans MS" w:eastAsia="Times New Roman" w:hAnsi="Comic Sans MS" w:cs="Times New Roman"/>
                <w:sz w:val="24"/>
                <w:szCs w:val="24"/>
              </w:rPr>
            </w:pPr>
          </w:p>
          <w:p w14:paraId="7252C052" w14:textId="77777777" w:rsidR="008C409D" w:rsidRPr="005E0CB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Usvajanje nastavnih sadržaja koje učenici nisu usvojili tijekom redovne nastave </w:t>
            </w:r>
          </w:p>
          <w:p w14:paraId="6BA905B8" w14:textId="77777777" w:rsidR="008C409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Jačanje učeničkog samopouzdanja, razvijanje pozitivne slike o sebi</w:t>
            </w:r>
          </w:p>
          <w:p w14:paraId="4E4D4E77" w14:textId="77777777" w:rsidR="005E0CBD" w:rsidRPr="005E0CBD" w:rsidRDefault="005E0CBD" w:rsidP="005E0CBD">
            <w:pPr>
              <w:spacing w:after="0" w:line="240" w:lineRule="auto"/>
              <w:ind w:left="360"/>
              <w:rPr>
                <w:rFonts w:ascii="Comic Sans MS" w:eastAsia="Times New Roman" w:hAnsi="Comic Sans MS" w:cs="Times New Roman"/>
                <w:sz w:val="24"/>
                <w:szCs w:val="24"/>
              </w:rPr>
            </w:pPr>
          </w:p>
        </w:tc>
      </w:tr>
      <w:tr w:rsidR="008C409D" w:rsidRPr="005E0CBD" w14:paraId="0DF5A3D8" w14:textId="77777777" w:rsidTr="005E0CBD">
        <w:trPr>
          <w:trHeight w:val="631"/>
        </w:trPr>
        <w:tc>
          <w:tcPr>
            <w:tcW w:w="2808" w:type="dxa"/>
            <w:shd w:val="clear" w:color="auto" w:fill="auto"/>
            <w:vAlign w:val="center"/>
          </w:tcPr>
          <w:p w14:paraId="4534B5A8" w14:textId="77777777"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NOSITELJI</w:t>
            </w:r>
          </w:p>
        </w:tc>
        <w:tc>
          <w:tcPr>
            <w:tcW w:w="6480" w:type="dxa"/>
            <w:tcBorders>
              <w:top w:val="single" w:sz="6" w:space="0" w:color="000000"/>
              <w:bottom w:val="single" w:sz="6" w:space="0" w:color="000000"/>
            </w:tcBorders>
            <w:shd w:val="clear" w:color="auto" w:fill="auto"/>
          </w:tcPr>
          <w:p w14:paraId="1229BF55" w14:textId="77777777" w:rsidR="003518AA" w:rsidRPr="005E0CBD" w:rsidRDefault="003518AA" w:rsidP="00197029">
            <w:pPr>
              <w:spacing w:after="0" w:line="240" w:lineRule="auto"/>
              <w:rPr>
                <w:rFonts w:ascii="Comic Sans MS" w:eastAsia="Times New Roman" w:hAnsi="Comic Sans MS" w:cs="Times New Roman"/>
                <w:sz w:val="24"/>
                <w:szCs w:val="24"/>
              </w:rPr>
            </w:pPr>
          </w:p>
          <w:p w14:paraId="669DD66D" w14:textId="77777777"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Učiteljice razredne nastave (Marina Omašić, Kasija Jadrić, Marica Alebić i Lucija Rad</w:t>
            </w:r>
            <w:r w:rsidR="00DD3E83">
              <w:rPr>
                <w:rFonts w:ascii="Comic Sans MS" w:eastAsia="Times New Roman" w:hAnsi="Comic Sans MS" w:cs="Times New Roman"/>
                <w:sz w:val="24"/>
                <w:szCs w:val="24"/>
              </w:rPr>
              <w:t>an) i učiteljica</w:t>
            </w:r>
            <w:r w:rsidR="00C34E44">
              <w:rPr>
                <w:rFonts w:ascii="Comic Sans MS" w:eastAsia="Times New Roman" w:hAnsi="Comic Sans MS" w:cs="Times New Roman"/>
                <w:sz w:val="24"/>
                <w:szCs w:val="24"/>
              </w:rPr>
              <w:t xml:space="preserve"> M</w:t>
            </w:r>
            <w:r w:rsidRPr="005E0CBD">
              <w:rPr>
                <w:rFonts w:ascii="Comic Sans MS" w:eastAsia="Times New Roman" w:hAnsi="Comic Sans MS" w:cs="Times New Roman"/>
                <w:sz w:val="24"/>
                <w:szCs w:val="24"/>
              </w:rPr>
              <w:t xml:space="preserve">atematike Danica Kačić Barišić sa učenicima kojima je potrebna dodatna pomoć </w:t>
            </w:r>
          </w:p>
          <w:p w14:paraId="5037F66D" w14:textId="77777777"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14:paraId="0386074F" w14:textId="77777777" w:rsidTr="005E0CBD">
        <w:trPr>
          <w:trHeight w:val="1102"/>
        </w:trPr>
        <w:tc>
          <w:tcPr>
            <w:tcW w:w="2808" w:type="dxa"/>
            <w:shd w:val="clear" w:color="auto" w:fill="auto"/>
            <w:vAlign w:val="center"/>
          </w:tcPr>
          <w:p w14:paraId="239B4CB1" w14:textId="77777777" w:rsidR="008C409D" w:rsidRPr="005E0CBD" w:rsidRDefault="008C409D" w:rsidP="005E0CBD">
            <w:pPr>
              <w:spacing w:after="0" w:line="240" w:lineRule="auto"/>
              <w:jc w:val="center"/>
              <w:rPr>
                <w:rFonts w:ascii="Comic Sans MS" w:eastAsia="Times New Roman" w:hAnsi="Comic Sans MS" w:cs="Times New Roman"/>
                <w:sz w:val="24"/>
                <w:szCs w:val="24"/>
              </w:rPr>
            </w:pPr>
          </w:p>
          <w:p w14:paraId="17D9F71F" w14:textId="77777777"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REALIZACIJE</w:t>
            </w:r>
          </w:p>
          <w:p w14:paraId="1FEA2B6B" w14:textId="77777777" w:rsidR="008C409D" w:rsidRPr="005E0CBD" w:rsidRDefault="008C409D" w:rsidP="005E0CBD">
            <w:pPr>
              <w:spacing w:after="0" w:line="240" w:lineRule="auto"/>
              <w:jc w:val="center"/>
              <w:rPr>
                <w:rFonts w:ascii="Comic Sans MS" w:eastAsia="Times New Roman" w:hAnsi="Comic Sans MS" w:cs="Times New Roman"/>
                <w:sz w:val="24"/>
                <w:szCs w:val="24"/>
              </w:rPr>
            </w:pPr>
          </w:p>
        </w:tc>
        <w:tc>
          <w:tcPr>
            <w:tcW w:w="6480" w:type="dxa"/>
            <w:tcBorders>
              <w:top w:val="single" w:sz="6" w:space="0" w:color="000000"/>
            </w:tcBorders>
            <w:shd w:val="clear" w:color="auto" w:fill="auto"/>
          </w:tcPr>
          <w:p w14:paraId="75906276" w14:textId="77777777" w:rsidR="005E0CBD" w:rsidRDefault="005E0CBD" w:rsidP="005E0CBD">
            <w:pPr>
              <w:spacing w:after="0" w:line="240" w:lineRule="auto"/>
              <w:ind w:left="360"/>
              <w:rPr>
                <w:rFonts w:ascii="Comic Sans MS" w:eastAsia="Times New Roman" w:hAnsi="Comic Sans MS" w:cs="Times New Roman"/>
                <w:sz w:val="24"/>
                <w:szCs w:val="24"/>
              </w:rPr>
            </w:pPr>
          </w:p>
          <w:p w14:paraId="3F1E4AB8" w14:textId="77777777" w:rsidR="008C409D" w:rsidRPr="005E0CB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Primjena različitih oblika i metoda poučavanja i učenja sukladno dobi učenika</w:t>
            </w:r>
          </w:p>
          <w:p w14:paraId="08254672" w14:textId="77777777" w:rsidR="008C409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Individualni pristup svakom učeniku u skladu s njegovim potrebama</w:t>
            </w:r>
          </w:p>
          <w:p w14:paraId="190C2F79" w14:textId="77777777" w:rsidR="005E0CBD" w:rsidRPr="005E0CBD" w:rsidRDefault="005E0CBD" w:rsidP="005E0CBD">
            <w:pPr>
              <w:spacing w:after="0" w:line="240" w:lineRule="auto"/>
              <w:ind w:left="360"/>
              <w:rPr>
                <w:rFonts w:ascii="Comic Sans MS" w:eastAsia="Times New Roman" w:hAnsi="Comic Sans MS" w:cs="Times New Roman"/>
                <w:sz w:val="24"/>
                <w:szCs w:val="24"/>
              </w:rPr>
            </w:pPr>
          </w:p>
        </w:tc>
      </w:tr>
      <w:tr w:rsidR="008C409D" w:rsidRPr="005E0CBD" w14:paraId="260B5539" w14:textId="77777777" w:rsidTr="005E0CBD">
        <w:tc>
          <w:tcPr>
            <w:tcW w:w="2808" w:type="dxa"/>
            <w:shd w:val="clear" w:color="auto" w:fill="auto"/>
            <w:vAlign w:val="center"/>
          </w:tcPr>
          <w:p w14:paraId="47D306B7" w14:textId="77777777"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VREMENIK</w:t>
            </w:r>
          </w:p>
        </w:tc>
        <w:tc>
          <w:tcPr>
            <w:tcW w:w="6480" w:type="dxa"/>
            <w:shd w:val="clear" w:color="auto" w:fill="auto"/>
          </w:tcPr>
          <w:p w14:paraId="05B569FC" w14:textId="77777777" w:rsidR="008C409D" w:rsidRPr="005E0CBD" w:rsidRDefault="008C409D" w:rsidP="00197029">
            <w:pPr>
              <w:spacing w:after="0" w:line="240" w:lineRule="auto"/>
              <w:rPr>
                <w:rFonts w:ascii="Comic Sans MS" w:eastAsia="Times New Roman" w:hAnsi="Comic Sans MS" w:cs="Times New Roman"/>
                <w:sz w:val="24"/>
                <w:szCs w:val="24"/>
              </w:rPr>
            </w:pPr>
          </w:p>
          <w:p w14:paraId="1BAF914F" w14:textId="77777777" w:rsidR="008C409D" w:rsidRPr="005E0CBD" w:rsidRDefault="008C409D" w:rsidP="003518AA">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Jedan sat tjedno tijekom školske godine</w:t>
            </w:r>
          </w:p>
          <w:p w14:paraId="39665659" w14:textId="77777777" w:rsidR="003518AA" w:rsidRPr="005E0CBD" w:rsidRDefault="003518AA" w:rsidP="00197029">
            <w:pPr>
              <w:spacing w:after="0" w:line="240" w:lineRule="auto"/>
              <w:ind w:left="360"/>
              <w:rPr>
                <w:rFonts w:ascii="Comic Sans MS" w:eastAsia="Times New Roman" w:hAnsi="Comic Sans MS" w:cs="Times New Roman"/>
                <w:sz w:val="24"/>
                <w:szCs w:val="24"/>
              </w:rPr>
            </w:pPr>
          </w:p>
        </w:tc>
      </w:tr>
      <w:tr w:rsidR="008C409D" w:rsidRPr="005E0CBD" w14:paraId="5BBC3BE5" w14:textId="77777777" w:rsidTr="005E0CBD">
        <w:tc>
          <w:tcPr>
            <w:tcW w:w="2808" w:type="dxa"/>
            <w:shd w:val="clear" w:color="auto" w:fill="auto"/>
            <w:vAlign w:val="center"/>
          </w:tcPr>
          <w:p w14:paraId="1BD12AB9" w14:textId="77777777"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TROŠKOVNIK</w:t>
            </w:r>
          </w:p>
        </w:tc>
        <w:tc>
          <w:tcPr>
            <w:tcW w:w="6480" w:type="dxa"/>
            <w:shd w:val="clear" w:color="auto" w:fill="auto"/>
          </w:tcPr>
          <w:p w14:paraId="4260CBD4" w14:textId="77777777" w:rsidR="003518AA" w:rsidRPr="005E0CBD" w:rsidRDefault="003518AA" w:rsidP="00197029">
            <w:pPr>
              <w:spacing w:after="0" w:line="240" w:lineRule="auto"/>
              <w:rPr>
                <w:rFonts w:ascii="Comic Sans MS" w:eastAsia="Times New Roman" w:hAnsi="Comic Sans MS" w:cs="Times New Roman"/>
                <w:sz w:val="24"/>
                <w:szCs w:val="24"/>
              </w:rPr>
            </w:pPr>
          </w:p>
          <w:p w14:paraId="16786EF1" w14:textId="77777777"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Troškovi za dodatna nastavna sredstva i pomagala, aplikacije, grafofolije, cd-ovi i sl.</w:t>
            </w:r>
          </w:p>
          <w:p w14:paraId="2544CEBF" w14:textId="77777777"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14:paraId="314237A8" w14:textId="77777777" w:rsidTr="005E0CBD">
        <w:tc>
          <w:tcPr>
            <w:tcW w:w="2808" w:type="dxa"/>
            <w:tcBorders>
              <w:top w:val="single" w:sz="12" w:space="0" w:color="000000"/>
            </w:tcBorders>
            <w:shd w:val="clear" w:color="auto" w:fill="auto"/>
            <w:vAlign w:val="center"/>
          </w:tcPr>
          <w:p w14:paraId="5F52971B" w14:textId="77777777" w:rsidR="008C409D" w:rsidRPr="005E0CBD" w:rsidRDefault="008C409D" w:rsidP="005E0CBD">
            <w:pPr>
              <w:spacing w:after="0" w:line="240" w:lineRule="auto"/>
              <w:jc w:val="center"/>
              <w:rPr>
                <w:rFonts w:ascii="Comic Sans MS" w:eastAsia="Times New Roman" w:hAnsi="Comic Sans MS" w:cs="Times New Roman"/>
                <w:i/>
                <w:iCs/>
                <w:sz w:val="24"/>
                <w:szCs w:val="24"/>
              </w:rPr>
            </w:pPr>
            <w:r w:rsidRPr="005E0CBD">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7E7BDB9E" w14:textId="77777777" w:rsidR="00C00639" w:rsidRPr="005E0CBD" w:rsidRDefault="00C00639" w:rsidP="005E0CBD">
            <w:pPr>
              <w:pStyle w:val="ListParagraph0"/>
              <w:ind w:left="360"/>
              <w:rPr>
                <w:rFonts w:ascii="Comic Sans MS" w:hAnsi="Comic Sans MS"/>
              </w:rPr>
            </w:pPr>
          </w:p>
          <w:p w14:paraId="70A5436B" w14:textId="77777777" w:rsidR="008C409D" w:rsidRPr="005E0CBD" w:rsidRDefault="008C409D" w:rsidP="00032806">
            <w:pPr>
              <w:pStyle w:val="ListParagraph0"/>
              <w:numPr>
                <w:ilvl w:val="0"/>
                <w:numId w:val="56"/>
              </w:numPr>
              <w:rPr>
                <w:rFonts w:ascii="Comic Sans MS" w:hAnsi="Comic Sans MS"/>
              </w:rPr>
            </w:pPr>
            <w:r w:rsidRPr="005E0CBD">
              <w:rPr>
                <w:rFonts w:ascii="Comic Sans MS" w:hAnsi="Comic Sans MS"/>
              </w:rPr>
              <w:t xml:space="preserve">Opisno vrednovanje postignuća učenika u skladu s rezultatima, ciljevima, zadaćama i sadržajima sustavno bilježeno na evidencijskim listićima za dopunsku nastavu </w:t>
            </w:r>
          </w:p>
          <w:p w14:paraId="0F184600" w14:textId="77777777" w:rsidR="008C409D" w:rsidRPr="00DD3E83" w:rsidRDefault="008C409D" w:rsidP="00197029">
            <w:pPr>
              <w:pStyle w:val="ListParagraph0"/>
              <w:numPr>
                <w:ilvl w:val="0"/>
                <w:numId w:val="56"/>
              </w:numPr>
              <w:rPr>
                <w:rFonts w:ascii="Comic Sans MS" w:hAnsi="Comic Sans MS"/>
              </w:rPr>
            </w:pPr>
            <w:r w:rsidRPr="005E0CBD">
              <w:rPr>
                <w:rFonts w:ascii="Comic Sans MS" w:hAnsi="Comic Sans MS"/>
              </w:rPr>
              <w:t xml:space="preserve">Uspjeh učenika </w:t>
            </w:r>
          </w:p>
        </w:tc>
      </w:tr>
    </w:tbl>
    <w:p w14:paraId="545DF0B6" w14:textId="77777777" w:rsidR="008C409D" w:rsidRPr="00273A49" w:rsidRDefault="008C409D" w:rsidP="008C409D">
      <w:pPr>
        <w:spacing w:after="0" w:line="240" w:lineRule="auto"/>
        <w:rPr>
          <w:rFonts w:ascii="Times New Roman" w:eastAsia="Times New Roman" w:hAnsi="Times New Roman" w:cs="Times New Roman"/>
          <w:b/>
          <w:sz w:val="28"/>
          <w:szCs w:val="28"/>
        </w:rPr>
      </w:pPr>
    </w:p>
    <w:p w14:paraId="32E8574D" w14:textId="77777777" w:rsidR="00FC490F" w:rsidRPr="005E0CBD" w:rsidRDefault="008C409D" w:rsidP="00FC490F">
      <w:pPr>
        <w:spacing w:after="0" w:line="240" w:lineRule="auto"/>
        <w:jc w:val="center"/>
        <w:rPr>
          <w:rFonts w:ascii="Comic Sans MS" w:eastAsia="Times New Roman" w:hAnsi="Comic Sans MS" w:cs="Times New Roman"/>
          <w:b/>
          <w:sz w:val="28"/>
          <w:szCs w:val="28"/>
        </w:rPr>
      </w:pPr>
      <w:r w:rsidRPr="005E0CBD">
        <w:rPr>
          <w:rFonts w:ascii="Comic Sans MS" w:eastAsia="Times New Roman" w:hAnsi="Comic Sans MS" w:cs="Times New Roman"/>
          <w:b/>
          <w:sz w:val="28"/>
          <w:szCs w:val="28"/>
        </w:rPr>
        <w:t>DOPUNSKA NASTAVA</w:t>
      </w:r>
      <w:r w:rsidR="00C00639" w:rsidRPr="005E0CBD">
        <w:rPr>
          <w:rFonts w:ascii="Comic Sans MS" w:eastAsia="Times New Roman" w:hAnsi="Comic Sans MS" w:cs="Times New Roman"/>
          <w:b/>
          <w:sz w:val="28"/>
          <w:szCs w:val="28"/>
        </w:rPr>
        <w:t xml:space="preserve"> </w:t>
      </w:r>
      <w:r w:rsidRPr="005E0CBD">
        <w:rPr>
          <w:rFonts w:ascii="Comic Sans MS" w:eastAsia="Times New Roman" w:hAnsi="Comic Sans MS" w:cs="Times New Roman"/>
          <w:b/>
          <w:sz w:val="28"/>
          <w:szCs w:val="28"/>
        </w:rPr>
        <w:t xml:space="preserve">– ENGLESKI JEZIK </w:t>
      </w:r>
      <w:r w:rsidR="00FC490F">
        <w:rPr>
          <w:rFonts w:ascii="Comic Sans MS" w:eastAsia="Times New Roman" w:hAnsi="Comic Sans MS" w:cs="Times New Roman"/>
          <w:b/>
          <w:sz w:val="28"/>
          <w:szCs w:val="28"/>
        </w:rPr>
        <w:t>–</w:t>
      </w:r>
    </w:p>
    <w:p w14:paraId="1669EF01" w14:textId="77777777" w:rsidR="008C409D" w:rsidRPr="00273A49" w:rsidRDefault="008C409D" w:rsidP="008C409D">
      <w:pPr>
        <w:spacing w:after="0" w:line="240" w:lineRule="auto"/>
        <w:jc w:val="center"/>
        <w:rPr>
          <w:rFonts w:ascii="Times New Roman" w:eastAsia="Times New Roman" w:hAnsi="Times New Roman" w:cs="Times New Roman"/>
          <w:sz w:val="24"/>
          <w:szCs w:val="24"/>
        </w:rPr>
      </w:pPr>
    </w:p>
    <w:tbl>
      <w:tblPr>
        <w:tblW w:w="0" w:type="auto"/>
        <w:tblBorders>
          <w:insideH w:val="single" w:sz="4" w:space="0" w:color="auto"/>
        </w:tblBorders>
        <w:tblLook w:val="01E0" w:firstRow="1" w:lastRow="1" w:firstColumn="1" w:lastColumn="1" w:noHBand="0" w:noVBand="0"/>
      </w:tblPr>
      <w:tblGrid>
        <w:gridCol w:w="2770"/>
        <w:gridCol w:w="6300"/>
      </w:tblGrid>
      <w:tr w:rsidR="008C409D" w:rsidRPr="005E0CBD" w14:paraId="264429F6" w14:textId="77777777" w:rsidTr="00C00639">
        <w:tc>
          <w:tcPr>
            <w:tcW w:w="2808" w:type="dxa"/>
            <w:tcBorders>
              <w:top w:val="single" w:sz="4" w:space="0" w:color="auto"/>
              <w:bottom w:val="single" w:sz="4" w:space="0" w:color="auto"/>
            </w:tcBorders>
            <w:vAlign w:val="center"/>
          </w:tcPr>
          <w:p w14:paraId="7902BE85" w14:textId="77777777"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CILJ</w:t>
            </w:r>
          </w:p>
        </w:tc>
        <w:tc>
          <w:tcPr>
            <w:tcW w:w="6480" w:type="dxa"/>
            <w:tcBorders>
              <w:top w:val="single" w:sz="4" w:space="0" w:color="auto"/>
              <w:bottom w:val="single" w:sz="4" w:space="0" w:color="auto"/>
            </w:tcBorders>
          </w:tcPr>
          <w:p w14:paraId="7953E741" w14:textId="77777777" w:rsidR="008C409D" w:rsidRPr="005E0CBD" w:rsidRDefault="008C409D" w:rsidP="00197029">
            <w:pPr>
              <w:spacing w:after="0" w:line="240" w:lineRule="auto"/>
              <w:rPr>
                <w:rFonts w:ascii="Comic Sans MS" w:eastAsia="Times New Roman" w:hAnsi="Comic Sans MS" w:cs="Times New Roman"/>
                <w:sz w:val="24"/>
                <w:szCs w:val="24"/>
              </w:rPr>
            </w:pPr>
          </w:p>
          <w:p w14:paraId="22DB9B08" w14:textId="77777777"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Osposobljavanje učenika za usvajanje jezičnih sadržaja, motivacija učenika za rad s ciljem postizanja boljeg uspjeha i razvoja samopouzdanja. Usvojiti temeljne jezične zakonitosti i vokabular predviđen nastavnim planom i programom.</w:t>
            </w:r>
          </w:p>
          <w:p w14:paraId="5DD74378" w14:textId="77777777"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14:paraId="685DFBDA" w14:textId="77777777" w:rsidTr="00C00639">
        <w:tc>
          <w:tcPr>
            <w:tcW w:w="2808" w:type="dxa"/>
            <w:tcBorders>
              <w:top w:val="single" w:sz="4" w:space="0" w:color="auto"/>
            </w:tcBorders>
            <w:vAlign w:val="center"/>
          </w:tcPr>
          <w:p w14:paraId="200A9444" w14:textId="77777777"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NAMJENA</w:t>
            </w:r>
          </w:p>
        </w:tc>
        <w:tc>
          <w:tcPr>
            <w:tcW w:w="6480" w:type="dxa"/>
            <w:tcBorders>
              <w:top w:val="single" w:sz="4" w:space="0" w:color="auto"/>
            </w:tcBorders>
          </w:tcPr>
          <w:p w14:paraId="50E6BCA2" w14:textId="77777777" w:rsidR="008C409D" w:rsidRPr="005E0CBD" w:rsidRDefault="008C409D" w:rsidP="00197029">
            <w:pPr>
              <w:spacing w:after="0" w:line="240" w:lineRule="auto"/>
              <w:rPr>
                <w:rFonts w:ascii="Comic Sans MS" w:eastAsia="Times New Roman" w:hAnsi="Comic Sans MS" w:cs="Times New Roman"/>
                <w:sz w:val="24"/>
                <w:szCs w:val="24"/>
              </w:rPr>
            </w:pPr>
          </w:p>
          <w:p w14:paraId="3EDF7B14" w14:textId="77777777"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Pomoć učenicima koji nisu usvojili nastavne sadržaje na satovima redovne nastave te učenicima koji s teškoćama usvajaju nastavne sadržaje. Poticati učenike na razmišljanje i kognitivno organiziranje sadržaja te kreiranje situacija u kojima učenik može primijeniti postojeće znanje.</w:t>
            </w:r>
          </w:p>
          <w:p w14:paraId="1E817B25" w14:textId="77777777"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14:paraId="6056D20D" w14:textId="77777777" w:rsidTr="00C00639">
        <w:tc>
          <w:tcPr>
            <w:tcW w:w="2808" w:type="dxa"/>
            <w:vAlign w:val="center"/>
          </w:tcPr>
          <w:p w14:paraId="7893C9FC" w14:textId="77777777" w:rsidR="008C409D" w:rsidRPr="005E0CBD" w:rsidRDefault="008C409D" w:rsidP="0081474B">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NOSITELJI</w:t>
            </w:r>
          </w:p>
        </w:tc>
        <w:tc>
          <w:tcPr>
            <w:tcW w:w="6480" w:type="dxa"/>
          </w:tcPr>
          <w:p w14:paraId="58B8C90C" w14:textId="77777777" w:rsidR="008C409D" w:rsidRPr="005E0CBD" w:rsidRDefault="008C409D" w:rsidP="00197029">
            <w:pPr>
              <w:spacing w:after="0" w:line="240" w:lineRule="auto"/>
              <w:rPr>
                <w:rFonts w:ascii="Comic Sans MS" w:eastAsia="Times New Roman" w:hAnsi="Comic Sans MS" w:cs="Times New Roman"/>
                <w:sz w:val="24"/>
                <w:szCs w:val="24"/>
              </w:rPr>
            </w:pPr>
          </w:p>
          <w:p w14:paraId="4405BEFB" w14:textId="77777777" w:rsidR="008C409D" w:rsidRPr="005E0CBD" w:rsidRDefault="00DD3E83"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bCs/>
                <w:sz w:val="24"/>
                <w:szCs w:val="24"/>
              </w:rPr>
              <w:t>Učiteljica</w:t>
            </w:r>
            <w:r w:rsidR="00AA6934">
              <w:rPr>
                <w:rFonts w:ascii="Comic Sans MS" w:eastAsia="Times New Roman" w:hAnsi="Comic Sans MS" w:cs="Times New Roman"/>
                <w:bCs/>
                <w:sz w:val="24"/>
                <w:szCs w:val="24"/>
              </w:rPr>
              <w:t xml:space="preserve"> E</w:t>
            </w:r>
            <w:r>
              <w:rPr>
                <w:rFonts w:ascii="Comic Sans MS" w:eastAsia="Times New Roman" w:hAnsi="Comic Sans MS" w:cs="Times New Roman"/>
                <w:bCs/>
                <w:sz w:val="24"/>
                <w:szCs w:val="24"/>
              </w:rPr>
              <w:t>ngleskog jezika Antonija Milković</w:t>
            </w:r>
            <w:r w:rsidR="008C409D" w:rsidRPr="005E0CBD">
              <w:rPr>
                <w:rFonts w:ascii="Comic Sans MS" w:eastAsia="Times New Roman" w:hAnsi="Comic Sans MS" w:cs="Times New Roman"/>
                <w:bCs/>
                <w:sz w:val="24"/>
                <w:szCs w:val="24"/>
              </w:rPr>
              <w:t xml:space="preserve"> </w:t>
            </w:r>
            <w:r w:rsidR="008C409D" w:rsidRPr="005E0CBD">
              <w:rPr>
                <w:rFonts w:ascii="Comic Sans MS" w:eastAsia="Times New Roman" w:hAnsi="Comic Sans MS" w:cs="Times New Roman"/>
                <w:sz w:val="24"/>
                <w:szCs w:val="24"/>
              </w:rPr>
              <w:t xml:space="preserve">sa učenicima kojima je potrebna dodatna pomoć </w:t>
            </w:r>
          </w:p>
          <w:p w14:paraId="2B7C730F" w14:textId="77777777" w:rsidR="008C409D" w:rsidRPr="005E0CBD" w:rsidRDefault="008C409D" w:rsidP="00197029">
            <w:pPr>
              <w:spacing w:after="0" w:line="240" w:lineRule="auto"/>
              <w:rPr>
                <w:rFonts w:ascii="Comic Sans MS" w:eastAsia="Times New Roman" w:hAnsi="Comic Sans MS" w:cs="Times New Roman"/>
                <w:bCs/>
                <w:sz w:val="24"/>
                <w:szCs w:val="24"/>
              </w:rPr>
            </w:pPr>
          </w:p>
        </w:tc>
      </w:tr>
      <w:tr w:rsidR="008C409D" w:rsidRPr="005E0CBD" w14:paraId="492CB354" w14:textId="77777777" w:rsidTr="00C00639">
        <w:tc>
          <w:tcPr>
            <w:tcW w:w="2808" w:type="dxa"/>
            <w:vAlign w:val="center"/>
          </w:tcPr>
          <w:p w14:paraId="7DC52120" w14:textId="77777777" w:rsidR="008C409D" w:rsidRPr="005E0CBD" w:rsidRDefault="008C409D" w:rsidP="0081474B">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REALIZACIJE</w:t>
            </w:r>
          </w:p>
        </w:tc>
        <w:tc>
          <w:tcPr>
            <w:tcW w:w="6480" w:type="dxa"/>
          </w:tcPr>
          <w:p w14:paraId="0E94B1C1" w14:textId="77777777" w:rsidR="008C409D" w:rsidRPr="005E0CBD" w:rsidRDefault="008C409D" w:rsidP="00197029">
            <w:pPr>
              <w:spacing w:after="0" w:line="240" w:lineRule="auto"/>
              <w:rPr>
                <w:rFonts w:ascii="Comic Sans MS" w:eastAsia="Times New Roman" w:hAnsi="Comic Sans MS" w:cs="Times New Roman"/>
                <w:sz w:val="24"/>
                <w:szCs w:val="24"/>
              </w:rPr>
            </w:pPr>
          </w:p>
          <w:p w14:paraId="7973E697" w14:textId="77777777"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bCs/>
                <w:sz w:val="24"/>
                <w:szCs w:val="24"/>
              </w:rPr>
              <w:t>Individualan rad</w:t>
            </w:r>
            <w:r w:rsidRPr="005E0CBD">
              <w:rPr>
                <w:rFonts w:ascii="Comic Sans MS" w:eastAsia="Times New Roman" w:hAnsi="Comic Sans MS" w:cs="Times New Roman"/>
                <w:sz w:val="24"/>
                <w:szCs w:val="24"/>
              </w:rPr>
              <w:t xml:space="preserve"> </w:t>
            </w:r>
            <w:r w:rsidR="00C00639" w:rsidRPr="005E0CBD">
              <w:rPr>
                <w:rFonts w:ascii="Comic Sans MS" w:eastAsia="Times New Roman" w:hAnsi="Comic Sans MS" w:cs="Times New Roman"/>
                <w:sz w:val="24"/>
                <w:szCs w:val="24"/>
              </w:rPr>
              <w:t>u</w:t>
            </w:r>
            <w:r w:rsidRPr="005E0CBD">
              <w:rPr>
                <w:rFonts w:ascii="Comic Sans MS" w:eastAsia="Times New Roman" w:hAnsi="Comic Sans MS" w:cs="Times New Roman"/>
                <w:sz w:val="24"/>
                <w:szCs w:val="24"/>
              </w:rPr>
              <w:t>z korištenje udžbenika, radne bilježnice, knjiga, fotoko</w:t>
            </w:r>
            <w:r w:rsidR="00FC490F">
              <w:rPr>
                <w:rFonts w:ascii="Comic Sans MS" w:eastAsia="Times New Roman" w:hAnsi="Comic Sans MS" w:cs="Times New Roman"/>
                <w:sz w:val="24"/>
                <w:szCs w:val="24"/>
              </w:rPr>
              <w:t>pirnih materijala, CD-a, DVD-a.</w:t>
            </w:r>
          </w:p>
          <w:p w14:paraId="6E6238DF" w14:textId="77777777"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14:paraId="337C8221" w14:textId="77777777" w:rsidTr="00C00639">
        <w:tc>
          <w:tcPr>
            <w:tcW w:w="2808" w:type="dxa"/>
            <w:vAlign w:val="center"/>
          </w:tcPr>
          <w:p w14:paraId="52E88225" w14:textId="77777777"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VREMENIK</w:t>
            </w:r>
          </w:p>
        </w:tc>
        <w:tc>
          <w:tcPr>
            <w:tcW w:w="6480" w:type="dxa"/>
          </w:tcPr>
          <w:p w14:paraId="3CD59D1C" w14:textId="77777777" w:rsidR="008C409D" w:rsidRPr="005E0CBD" w:rsidRDefault="008C409D" w:rsidP="00197029">
            <w:pPr>
              <w:spacing w:after="0" w:line="240" w:lineRule="auto"/>
              <w:rPr>
                <w:rFonts w:ascii="Comic Sans MS" w:eastAsia="Times New Roman" w:hAnsi="Comic Sans MS" w:cs="Times New Roman"/>
                <w:sz w:val="24"/>
                <w:szCs w:val="24"/>
              </w:rPr>
            </w:pPr>
          </w:p>
          <w:p w14:paraId="69F90294" w14:textId="77777777" w:rsidR="008C409D" w:rsidRPr="005E0CBD" w:rsidRDefault="00C34E44"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Dva sata tjedno</w:t>
            </w:r>
            <w:r w:rsidR="00FC490F">
              <w:rPr>
                <w:rFonts w:ascii="Comic Sans MS" w:eastAsia="Times New Roman" w:hAnsi="Comic Sans MS" w:cs="Times New Roman"/>
                <w:sz w:val="24"/>
                <w:szCs w:val="24"/>
              </w:rPr>
              <w:t xml:space="preserve"> za učenike 5. – 8. razreda tij</w:t>
            </w:r>
            <w:r w:rsidR="006D153E">
              <w:rPr>
                <w:rFonts w:ascii="Comic Sans MS" w:eastAsia="Times New Roman" w:hAnsi="Comic Sans MS" w:cs="Times New Roman"/>
                <w:sz w:val="24"/>
                <w:szCs w:val="24"/>
              </w:rPr>
              <w:t>ekom školske god</w:t>
            </w:r>
            <w:r w:rsidR="00DD3E83">
              <w:rPr>
                <w:rFonts w:ascii="Comic Sans MS" w:eastAsia="Times New Roman" w:hAnsi="Comic Sans MS" w:cs="Times New Roman"/>
                <w:sz w:val="24"/>
                <w:szCs w:val="24"/>
              </w:rPr>
              <w:t>ine 2020./2021</w:t>
            </w:r>
            <w:r w:rsidR="008C409D" w:rsidRPr="005E0CBD">
              <w:rPr>
                <w:rFonts w:ascii="Comic Sans MS" w:eastAsia="Times New Roman" w:hAnsi="Comic Sans MS" w:cs="Times New Roman"/>
                <w:sz w:val="24"/>
                <w:szCs w:val="24"/>
              </w:rPr>
              <w:t>.</w:t>
            </w:r>
          </w:p>
          <w:p w14:paraId="10E4C594" w14:textId="77777777"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14:paraId="444AA892" w14:textId="77777777" w:rsidTr="00C00639">
        <w:tc>
          <w:tcPr>
            <w:tcW w:w="2808" w:type="dxa"/>
            <w:tcBorders>
              <w:bottom w:val="single" w:sz="4" w:space="0" w:color="auto"/>
            </w:tcBorders>
            <w:vAlign w:val="center"/>
          </w:tcPr>
          <w:p w14:paraId="4A98EAC7" w14:textId="77777777"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TROŠKOVNIK</w:t>
            </w:r>
          </w:p>
        </w:tc>
        <w:tc>
          <w:tcPr>
            <w:tcW w:w="6480" w:type="dxa"/>
            <w:tcBorders>
              <w:bottom w:val="single" w:sz="4" w:space="0" w:color="auto"/>
            </w:tcBorders>
          </w:tcPr>
          <w:p w14:paraId="6773B65F" w14:textId="77777777" w:rsidR="008C409D" w:rsidRPr="005E0CBD" w:rsidRDefault="008C409D" w:rsidP="00197029">
            <w:pPr>
              <w:spacing w:after="0" w:line="240" w:lineRule="auto"/>
              <w:rPr>
                <w:rFonts w:ascii="Comic Sans MS" w:eastAsia="Times New Roman" w:hAnsi="Comic Sans MS" w:cs="Times New Roman"/>
                <w:sz w:val="24"/>
                <w:szCs w:val="24"/>
              </w:rPr>
            </w:pPr>
          </w:p>
          <w:p w14:paraId="5D2851CC" w14:textId="77777777"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Različiti potrošni materijal. Trošak kopiranja. </w:t>
            </w:r>
          </w:p>
          <w:p w14:paraId="6ED6DF8A" w14:textId="77777777"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14:paraId="22433817" w14:textId="77777777" w:rsidTr="00C00639">
        <w:tc>
          <w:tcPr>
            <w:tcW w:w="2808" w:type="dxa"/>
            <w:tcBorders>
              <w:top w:val="single" w:sz="4" w:space="0" w:color="auto"/>
              <w:bottom w:val="single" w:sz="4" w:space="0" w:color="auto"/>
            </w:tcBorders>
            <w:vAlign w:val="center"/>
          </w:tcPr>
          <w:p w14:paraId="7F31B131" w14:textId="77777777"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PRAĆENJA</w:t>
            </w:r>
          </w:p>
        </w:tc>
        <w:tc>
          <w:tcPr>
            <w:tcW w:w="6480" w:type="dxa"/>
            <w:tcBorders>
              <w:top w:val="single" w:sz="4" w:space="0" w:color="auto"/>
              <w:bottom w:val="single" w:sz="4" w:space="0" w:color="auto"/>
            </w:tcBorders>
          </w:tcPr>
          <w:p w14:paraId="3067A1EF" w14:textId="77777777" w:rsidR="008C409D" w:rsidRPr="005E0CBD" w:rsidRDefault="008C409D" w:rsidP="00197029">
            <w:pPr>
              <w:spacing w:after="0" w:line="240" w:lineRule="auto"/>
              <w:rPr>
                <w:rFonts w:ascii="Comic Sans MS" w:eastAsia="Times New Roman" w:hAnsi="Comic Sans MS" w:cs="Times New Roman"/>
                <w:sz w:val="24"/>
                <w:szCs w:val="24"/>
              </w:rPr>
            </w:pPr>
          </w:p>
          <w:p w14:paraId="12BC0E7E" w14:textId="77777777"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Usmene i pismene provjere te opisno praćenje napredovanja učenika. Rezultati će se koristiti u svrhu poboljšanja kvalitete rada i za daljnje poticanje razvoja sposobnosti učenika. </w:t>
            </w:r>
          </w:p>
          <w:p w14:paraId="5384A1E2" w14:textId="77777777" w:rsidR="00C00639" w:rsidRPr="005E0CBD" w:rsidRDefault="00C00639" w:rsidP="00197029">
            <w:pPr>
              <w:spacing w:after="0" w:line="240" w:lineRule="auto"/>
              <w:rPr>
                <w:rFonts w:ascii="Comic Sans MS" w:eastAsia="Times New Roman" w:hAnsi="Comic Sans MS" w:cs="Times New Roman"/>
                <w:sz w:val="24"/>
                <w:szCs w:val="24"/>
              </w:rPr>
            </w:pPr>
          </w:p>
        </w:tc>
      </w:tr>
    </w:tbl>
    <w:p w14:paraId="07CB8DCB" w14:textId="77777777" w:rsidR="008C409D" w:rsidRPr="00273A49" w:rsidRDefault="008C409D" w:rsidP="008C409D">
      <w:pPr>
        <w:spacing w:after="0" w:line="240" w:lineRule="auto"/>
        <w:jc w:val="both"/>
        <w:rPr>
          <w:rFonts w:ascii="Times New Roman" w:eastAsia="Times New Roman" w:hAnsi="Times New Roman" w:cs="Times New Roman"/>
          <w:b/>
          <w:sz w:val="28"/>
          <w:szCs w:val="28"/>
        </w:rPr>
      </w:pPr>
    </w:p>
    <w:p w14:paraId="270B6A82" w14:textId="77777777" w:rsidR="008C409D" w:rsidRPr="00273A49" w:rsidRDefault="008C409D" w:rsidP="008C409D">
      <w:pPr>
        <w:rPr>
          <w:rFonts w:ascii="Times New Roman" w:eastAsia="Times New Roman" w:hAnsi="Times New Roman" w:cs="Times New Roman"/>
          <w:sz w:val="24"/>
          <w:szCs w:val="24"/>
        </w:rPr>
      </w:pPr>
    </w:p>
    <w:p w14:paraId="7C01B4D2" w14:textId="77777777" w:rsidR="008C409D" w:rsidRPr="00273A49" w:rsidRDefault="008C409D" w:rsidP="00C21B4C">
      <w:pPr>
        <w:spacing w:after="0" w:line="240" w:lineRule="auto"/>
        <w:ind w:left="360"/>
        <w:rPr>
          <w:rFonts w:ascii="Times New Roman" w:eastAsia="Times New Roman" w:hAnsi="Times New Roman" w:cs="Times New Roman"/>
          <w:sz w:val="24"/>
          <w:szCs w:val="24"/>
        </w:rPr>
      </w:pPr>
    </w:p>
    <w:p w14:paraId="6882D3F3" w14:textId="77777777" w:rsidR="008C409D" w:rsidRPr="0081474B" w:rsidRDefault="008C409D" w:rsidP="008C409D">
      <w:pPr>
        <w:spacing w:after="0" w:line="240" w:lineRule="auto"/>
        <w:jc w:val="center"/>
        <w:rPr>
          <w:rFonts w:ascii="Comic Sans MS" w:eastAsia="Times New Roman" w:hAnsi="Comic Sans MS" w:cs="Times New Roman"/>
          <w:b/>
          <w:sz w:val="28"/>
          <w:szCs w:val="28"/>
        </w:rPr>
      </w:pPr>
      <w:bookmarkStart w:id="12" w:name="_Toc304204652"/>
      <w:r w:rsidRPr="0081474B">
        <w:rPr>
          <w:rFonts w:ascii="Comic Sans MS" w:eastAsia="Times New Roman" w:hAnsi="Comic Sans MS" w:cs="Times New Roman"/>
          <w:b/>
          <w:sz w:val="72"/>
          <w:szCs w:val="72"/>
        </w:rPr>
        <w:t>IZVANNASTAVNE AKTIVNOSTI</w:t>
      </w:r>
      <w:bookmarkEnd w:id="12"/>
    </w:p>
    <w:p w14:paraId="7E09EE43" w14:textId="77777777" w:rsidR="008C409D" w:rsidRPr="00273A49" w:rsidRDefault="008C409D" w:rsidP="008C409D">
      <w:pPr>
        <w:spacing w:after="0" w:line="240" w:lineRule="auto"/>
        <w:jc w:val="center"/>
        <w:rPr>
          <w:rFonts w:ascii="Times New Roman" w:eastAsia="Times New Roman" w:hAnsi="Times New Roman" w:cs="Times New Roman"/>
          <w:b/>
          <w:sz w:val="72"/>
          <w:szCs w:val="72"/>
        </w:rPr>
      </w:pPr>
    </w:p>
    <w:p w14:paraId="5E066A23" w14:textId="77777777" w:rsidR="008C409D" w:rsidRPr="00273A49" w:rsidRDefault="008C409D" w:rsidP="008C409D">
      <w:pPr>
        <w:spacing w:after="0" w:line="240" w:lineRule="auto"/>
        <w:jc w:val="center"/>
        <w:rPr>
          <w:rFonts w:ascii="Times New Roman" w:eastAsia="Times New Roman" w:hAnsi="Times New Roman" w:cs="Times New Roman"/>
          <w:sz w:val="28"/>
          <w:szCs w:val="28"/>
        </w:rPr>
      </w:pPr>
    </w:p>
    <w:p w14:paraId="3722ACD6" w14:textId="77777777" w:rsidR="008C409D" w:rsidRDefault="008C409D" w:rsidP="008C409D">
      <w:pPr>
        <w:rPr>
          <w:rFonts w:ascii="Times New Roman" w:eastAsia="Times New Roman" w:hAnsi="Times New Roman" w:cs="Times New Roman"/>
          <w:sz w:val="24"/>
          <w:szCs w:val="24"/>
        </w:rPr>
      </w:pPr>
    </w:p>
    <w:p w14:paraId="484D6BB4" w14:textId="77777777" w:rsidR="008C409D" w:rsidRDefault="008C409D" w:rsidP="008C409D">
      <w:pPr>
        <w:rPr>
          <w:rFonts w:ascii="Times New Roman" w:eastAsia="Times New Roman" w:hAnsi="Times New Roman" w:cs="Times New Roman"/>
          <w:sz w:val="24"/>
          <w:szCs w:val="24"/>
        </w:rPr>
      </w:pPr>
    </w:p>
    <w:p w14:paraId="5D29A9B0" w14:textId="77777777" w:rsidR="008C409D" w:rsidRDefault="008C409D" w:rsidP="008C409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anchor distT="0" distB="0" distL="114300" distR="114300" simplePos="0" relativeHeight="251666944" behindDoc="0" locked="0" layoutInCell="1" allowOverlap="1" wp14:anchorId="32E63222" wp14:editId="441E100D">
            <wp:simplePos x="0" y="0"/>
            <wp:positionH relativeFrom="column">
              <wp:posOffset>490855</wp:posOffset>
            </wp:positionH>
            <wp:positionV relativeFrom="paragraph">
              <wp:posOffset>121285</wp:posOffset>
            </wp:positionV>
            <wp:extent cx="4637405" cy="2284730"/>
            <wp:effectExtent l="19050" t="0" r="0" b="0"/>
            <wp:wrapNone/>
            <wp:docPr id="28" name="Picture 19" descr="izvannastavne 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vannastavne aktivnosti.jpg"/>
                    <pic:cNvPicPr/>
                  </pic:nvPicPr>
                  <pic:blipFill>
                    <a:blip r:embed="rId20" cstate="print"/>
                    <a:stretch>
                      <a:fillRect/>
                    </a:stretch>
                  </pic:blipFill>
                  <pic:spPr>
                    <a:xfrm>
                      <a:off x="0" y="0"/>
                      <a:ext cx="4637405" cy="2284730"/>
                    </a:xfrm>
                    <a:prstGeom prst="rect">
                      <a:avLst/>
                    </a:prstGeom>
                  </pic:spPr>
                </pic:pic>
              </a:graphicData>
            </a:graphic>
          </wp:anchor>
        </w:drawing>
      </w:r>
    </w:p>
    <w:p w14:paraId="225FA1DA" w14:textId="77777777" w:rsidR="008C409D" w:rsidRDefault="008C409D" w:rsidP="008C409D">
      <w:pPr>
        <w:rPr>
          <w:rFonts w:ascii="Times New Roman" w:eastAsia="Times New Roman" w:hAnsi="Times New Roman" w:cs="Times New Roman"/>
          <w:sz w:val="24"/>
          <w:szCs w:val="24"/>
        </w:rPr>
      </w:pPr>
    </w:p>
    <w:p w14:paraId="49D0E4AA" w14:textId="77777777" w:rsidR="008C409D" w:rsidRDefault="008C409D" w:rsidP="008C409D">
      <w:pPr>
        <w:rPr>
          <w:rFonts w:ascii="Times New Roman" w:eastAsia="Times New Roman" w:hAnsi="Times New Roman" w:cs="Times New Roman"/>
          <w:sz w:val="24"/>
          <w:szCs w:val="24"/>
        </w:rPr>
      </w:pPr>
    </w:p>
    <w:p w14:paraId="6DE117A2" w14:textId="77777777" w:rsidR="008C409D" w:rsidRDefault="008C409D" w:rsidP="008C409D">
      <w:pPr>
        <w:rPr>
          <w:rFonts w:ascii="Times New Roman" w:eastAsia="Times New Roman" w:hAnsi="Times New Roman" w:cs="Times New Roman"/>
          <w:sz w:val="24"/>
          <w:szCs w:val="24"/>
        </w:rPr>
      </w:pPr>
    </w:p>
    <w:p w14:paraId="6F54A5CC" w14:textId="77777777" w:rsidR="008C409D" w:rsidRDefault="008C409D" w:rsidP="008C409D">
      <w:pPr>
        <w:rPr>
          <w:rFonts w:ascii="Times New Roman" w:eastAsia="Times New Roman" w:hAnsi="Times New Roman" w:cs="Times New Roman"/>
          <w:sz w:val="24"/>
          <w:szCs w:val="24"/>
        </w:rPr>
      </w:pPr>
    </w:p>
    <w:p w14:paraId="1D697E5E" w14:textId="77777777" w:rsidR="008C409D" w:rsidRDefault="008C409D" w:rsidP="008C409D">
      <w:pPr>
        <w:rPr>
          <w:rFonts w:ascii="Times New Roman" w:eastAsia="Times New Roman" w:hAnsi="Times New Roman" w:cs="Times New Roman"/>
          <w:sz w:val="24"/>
          <w:szCs w:val="24"/>
        </w:rPr>
      </w:pPr>
    </w:p>
    <w:p w14:paraId="7321AE58" w14:textId="77777777" w:rsidR="008C409D" w:rsidRDefault="008C409D" w:rsidP="008C409D">
      <w:pPr>
        <w:rPr>
          <w:rFonts w:ascii="Times New Roman" w:eastAsia="Times New Roman" w:hAnsi="Times New Roman" w:cs="Times New Roman"/>
          <w:sz w:val="24"/>
          <w:szCs w:val="24"/>
        </w:rPr>
      </w:pPr>
    </w:p>
    <w:p w14:paraId="6E2A49C5" w14:textId="77777777" w:rsidR="008C409D" w:rsidRDefault="008C409D" w:rsidP="008C409D">
      <w:pPr>
        <w:rPr>
          <w:rFonts w:ascii="Times New Roman" w:eastAsia="Times New Roman" w:hAnsi="Times New Roman" w:cs="Times New Roman"/>
          <w:sz w:val="24"/>
          <w:szCs w:val="24"/>
        </w:rPr>
      </w:pPr>
    </w:p>
    <w:p w14:paraId="675D08AB" w14:textId="77777777" w:rsidR="008C409D" w:rsidRDefault="008C409D" w:rsidP="008C409D">
      <w:pPr>
        <w:rPr>
          <w:rFonts w:ascii="Times New Roman" w:eastAsia="Times New Roman" w:hAnsi="Times New Roman" w:cs="Times New Roman"/>
          <w:sz w:val="24"/>
          <w:szCs w:val="24"/>
        </w:rPr>
      </w:pPr>
    </w:p>
    <w:p w14:paraId="77227CEE" w14:textId="77777777" w:rsidR="008C409D" w:rsidRDefault="008C409D" w:rsidP="008C409D">
      <w:pPr>
        <w:rPr>
          <w:rFonts w:ascii="Times New Roman" w:eastAsia="Times New Roman" w:hAnsi="Times New Roman" w:cs="Times New Roman"/>
          <w:sz w:val="24"/>
          <w:szCs w:val="24"/>
        </w:rPr>
      </w:pPr>
    </w:p>
    <w:p w14:paraId="011FBD7C" w14:textId="77777777" w:rsidR="008C409D" w:rsidRDefault="008C409D" w:rsidP="008C409D">
      <w:pPr>
        <w:rPr>
          <w:rFonts w:ascii="Times New Roman" w:eastAsia="Times New Roman" w:hAnsi="Times New Roman" w:cs="Times New Roman"/>
          <w:sz w:val="24"/>
          <w:szCs w:val="24"/>
        </w:rPr>
      </w:pPr>
    </w:p>
    <w:p w14:paraId="39B4FDD0" w14:textId="77777777" w:rsidR="008C409D" w:rsidRDefault="008C409D" w:rsidP="008C409D">
      <w:pPr>
        <w:rPr>
          <w:rFonts w:ascii="Times New Roman" w:eastAsia="Times New Roman" w:hAnsi="Times New Roman" w:cs="Times New Roman"/>
          <w:sz w:val="24"/>
          <w:szCs w:val="24"/>
        </w:rPr>
      </w:pPr>
    </w:p>
    <w:p w14:paraId="6F79DE24" w14:textId="77777777" w:rsidR="008C409D" w:rsidRDefault="008C409D" w:rsidP="008C409D">
      <w:pPr>
        <w:rPr>
          <w:rFonts w:ascii="Times New Roman" w:eastAsia="Times New Roman" w:hAnsi="Times New Roman" w:cs="Times New Roman"/>
          <w:sz w:val="24"/>
          <w:szCs w:val="24"/>
        </w:rPr>
      </w:pPr>
    </w:p>
    <w:p w14:paraId="314BFE9E" w14:textId="77777777" w:rsidR="008C409D" w:rsidRDefault="008C409D" w:rsidP="008C409D">
      <w:pPr>
        <w:tabs>
          <w:tab w:val="left" w:pos="2144"/>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B73D0D5" w14:textId="77777777" w:rsidR="003601BD" w:rsidRDefault="003601BD" w:rsidP="001B4510">
      <w:pPr>
        <w:spacing w:after="0" w:line="240" w:lineRule="auto"/>
        <w:rPr>
          <w:rFonts w:ascii="Comic Sans MS" w:eastAsia="Times New Roman" w:hAnsi="Comic Sans MS" w:cs="Times New Roman"/>
          <w:b/>
          <w:sz w:val="28"/>
          <w:szCs w:val="28"/>
        </w:rPr>
      </w:pPr>
    </w:p>
    <w:p w14:paraId="351F68A0" w14:textId="77777777" w:rsidR="003601BD" w:rsidRDefault="003601BD" w:rsidP="00C00639">
      <w:pPr>
        <w:spacing w:after="0" w:line="240" w:lineRule="auto"/>
        <w:jc w:val="center"/>
        <w:rPr>
          <w:rFonts w:ascii="Comic Sans MS" w:eastAsia="Times New Roman" w:hAnsi="Comic Sans MS" w:cs="Times New Roman"/>
          <w:b/>
          <w:sz w:val="28"/>
          <w:szCs w:val="28"/>
        </w:rPr>
      </w:pPr>
    </w:p>
    <w:p w14:paraId="10FD9586" w14:textId="77777777" w:rsidR="003601BD" w:rsidRDefault="003601BD" w:rsidP="00C00639">
      <w:pPr>
        <w:spacing w:after="0" w:line="240" w:lineRule="auto"/>
        <w:jc w:val="center"/>
        <w:rPr>
          <w:rFonts w:ascii="Comic Sans MS" w:eastAsia="Times New Roman" w:hAnsi="Comic Sans MS" w:cs="Times New Roman"/>
          <w:b/>
          <w:sz w:val="28"/>
          <w:szCs w:val="28"/>
        </w:rPr>
      </w:pPr>
    </w:p>
    <w:p w14:paraId="6B5DEF86" w14:textId="77777777" w:rsidR="003601BD" w:rsidRDefault="003601BD" w:rsidP="00FC490F">
      <w:pPr>
        <w:spacing w:after="0" w:line="240" w:lineRule="auto"/>
        <w:rPr>
          <w:rFonts w:ascii="Comic Sans MS" w:eastAsia="Times New Roman" w:hAnsi="Comic Sans MS" w:cs="Times New Roman"/>
          <w:b/>
          <w:sz w:val="28"/>
          <w:szCs w:val="28"/>
        </w:rPr>
      </w:pPr>
    </w:p>
    <w:p w14:paraId="0DBACA37" w14:textId="77777777" w:rsidR="0015359F" w:rsidRDefault="0015359F" w:rsidP="00FC490F">
      <w:pPr>
        <w:spacing w:after="0" w:line="240" w:lineRule="auto"/>
        <w:rPr>
          <w:rFonts w:ascii="Comic Sans MS" w:eastAsia="Times New Roman" w:hAnsi="Comic Sans MS" w:cs="Times New Roman"/>
          <w:b/>
          <w:sz w:val="28"/>
          <w:szCs w:val="28"/>
        </w:rPr>
      </w:pPr>
    </w:p>
    <w:p w14:paraId="51EC4E10" w14:textId="77777777" w:rsidR="003601BD" w:rsidRDefault="003601BD" w:rsidP="00C00639">
      <w:pPr>
        <w:spacing w:after="0" w:line="240" w:lineRule="auto"/>
        <w:jc w:val="center"/>
        <w:rPr>
          <w:rFonts w:ascii="Comic Sans MS" w:eastAsia="Times New Roman" w:hAnsi="Comic Sans MS" w:cs="Times New Roman"/>
          <w:b/>
          <w:sz w:val="28"/>
          <w:szCs w:val="28"/>
        </w:rPr>
      </w:pPr>
    </w:p>
    <w:p w14:paraId="717B8A7C" w14:textId="77777777" w:rsidR="008C409D" w:rsidRPr="0081474B" w:rsidRDefault="004F5232" w:rsidP="00C00639">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lang w:val="en-US" w:eastAsia="en-US"/>
        </w:rPr>
        <w:drawing>
          <wp:anchor distT="0" distB="0" distL="114300" distR="114300" simplePos="0" relativeHeight="251683328" behindDoc="1" locked="0" layoutInCell="1" allowOverlap="1" wp14:anchorId="505AAA6C" wp14:editId="4148DA0F">
            <wp:simplePos x="0" y="0"/>
            <wp:positionH relativeFrom="column">
              <wp:posOffset>547370</wp:posOffset>
            </wp:positionH>
            <wp:positionV relativeFrom="paragraph">
              <wp:posOffset>-357505</wp:posOffset>
            </wp:positionV>
            <wp:extent cx="962025" cy="803275"/>
            <wp:effectExtent l="0" t="0" r="952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itatorska grup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2025" cy="803275"/>
                    </a:xfrm>
                    <a:prstGeom prst="rect">
                      <a:avLst/>
                    </a:prstGeom>
                  </pic:spPr>
                </pic:pic>
              </a:graphicData>
            </a:graphic>
          </wp:anchor>
        </w:drawing>
      </w:r>
      <w:r w:rsidR="00412554">
        <w:rPr>
          <w:rFonts w:ascii="Comic Sans MS" w:eastAsia="Times New Roman" w:hAnsi="Comic Sans MS" w:cs="Times New Roman"/>
          <w:b/>
          <w:sz w:val="28"/>
          <w:szCs w:val="28"/>
        </w:rPr>
        <w:t>- RECITATORSKA GRUPA</w:t>
      </w:r>
      <w:r w:rsidR="008C409D" w:rsidRPr="0081474B">
        <w:rPr>
          <w:rFonts w:ascii="Comic Sans MS" w:eastAsia="Times New Roman" w:hAnsi="Comic Sans MS" w:cs="Times New Roman"/>
          <w:b/>
          <w:sz w:val="28"/>
          <w:szCs w:val="28"/>
        </w:rPr>
        <w:t xml:space="preserve"> -</w:t>
      </w:r>
    </w:p>
    <w:p w14:paraId="2B7CAC9C" w14:textId="77777777" w:rsidR="008C409D" w:rsidRPr="0081474B"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084"/>
        <w:gridCol w:w="6986"/>
      </w:tblGrid>
      <w:tr w:rsidR="008C409D" w:rsidRPr="0081474B" w14:paraId="111CFBCB" w14:textId="77777777" w:rsidTr="0081474B">
        <w:tc>
          <w:tcPr>
            <w:tcW w:w="2093" w:type="dxa"/>
            <w:tcBorders>
              <w:bottom w:val="single" w:sz="12" w:space="0" w:color="000000"/>
            </w:tcBorders>
            <w:shd w:val="clear" w:color="auto" w:fill="auto"/>
            <w:vAlign w:val="center"/>
          </w:tcPr>
          <w:p w14:paraId="68F6B65C" w14:textId="77777777" w:rsidR="008C409D" w:rsidRPr="0081474B" w:rsidRDefault="008C409D" w:rsidP="00C00639">
            <w:pPr>
              <w:spacing w:after="0" w:line="240" w:lineRule="auto"/>
              <w:jc w:val="center"/>
              <w:rPr>
                <w:rFonts w:ascii="Comic Sans MS" w:eastAsia="Times New Roman" w:hAnsi="Comic Sans MS" w:cs="Times New Roman"/>
                <w:bCs/>
                <w:sz w:val="24"/>
                <w:szCs w:val="24"/>
              </w:rPr>
            </w:pPr>
            <w:r w:rsidRPr="0081474B">
              <w:rPr>
                <w:rFonts w:ascii="Comic Sans MS" w:eastAsia="Times New Roman" w:hAnsi="Comic Sans MS" w:cs="Times New Roman"/>
                <w:bCs/>
                <w:sz w:val="24"/>
                <w:szCs w:val="24"/>
              </w:rPr>
              <w:t>CILJ</w:t>
            </w:r>
          </w:p>
        </w:tc>
        <w:tc>
          <w:tcPr>
            <w:tcW w:w="7195" w:type="dxa"/>
            <w:tcBorders>
              <w:bottom w:val="single" w:sz="12" w:space="0" w:color="000000"/>
            </w:tcBorders>
            <w:shd w:val="clear" w:color="auto" w:fill="auto"/>
          </w:tcPr>
          <w:p w14:paraId="5BBED185" w14:textId="77777777"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osposobljavanje učenika za govorenje, čitanje, pisanje u</w:t>
            </w:r>
          </w:p>
          <w:p w14:paraId="4278BCF3" w14:textId="77777777" w:rsidR="00412554" w:rsidRPr="00412554" w:rsidRDefault="00412554" w:rsidP="00412554">
            <w:pPr>
              <w:pStyle w:val="ListParagraph0"/>
              <w:ind w:left="360"/>
              <w:rPr>
                <w:rFonts w:ascii="Comic Sans MS" w:hAnsi="Comic Sans MS"/>
                <w:bCs/>
              </w:rPr>
            </w:pPr>
            <w:r w:rsidRPr="00412554">
              <w:rPr>
                <w:rFonts w:ascii="Comic Sans MS" w:hAnsi="Comic Sans MS"/>
                <w:bCs/>
              </w:rPr>
              <w:t>sklopu propisanih jezičnih normi</w:t>
            </w:r>
          </w:p>
          <w:p w14:paraId="2CF583C1" w14:textId="77777777"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bogaćenje rječnika</w:t>
            </w:r>
          </w:p>
          <w:p w14:paraId="61CC55E8" w14:textId="77777777"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razvijanje sposobnosti pamćenja, koncentracije i</w:t>
            </w:r>
          </w:p>
          <w:p w14:paraId="77089A77" w14:textId="77777777" w:rsidR="00412554" w:rsidRPr="00412554" w:rsidRDefault="00412554" w:rsidP="00412554">
            <w:pPr>
              <w:pStyle w:val="ListParagraph0"/>
              <w:ind w:left="360"/>
              <w:rPr>
                <w:rFonts w:ascii="Comic Sans MS" w:hAnsi="Comic Sans MS"/>
                <w:bCs/>
              </w:rPr>
            </w:pPr>
            <w:r w:rsidRPr="00412554">
              <w:rPr>
                <w:rFonts w:ascii="Comic Sans MS" w:hAnsi="Comic Sans MS"/>
                <w:bCs/>
              </w:rPr>
              <w:t>stvaralačke mašte</w:t>
            </w:r>
          </w:p>
          <w:p w14:paraId="201ACABB" w14:textId="77777777"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poticanje govorenja i slobodnog izražavanja, interesa za</w:t>
            </w:r>
          </w:p>
          <w:p w14:paraId="3EE03962" w14:textId="77777777" w:rsidR="00412554" w:rsidRPr="00412554" w:rsidRDefault="00412554" w:rsidP="00412554">
            <w:pPr>
              <w:pStyle w:val="ListParagraph0"/>
              <w:ind w:left="360"/>
              <w:rPr>
                <w:rFonts w:ascii="Comic Sans MS" w:hAnsi="Comic Sans MS"/>
                <w:bCs/>
              </w:rPr>
            </w:pPr>
            <w:r w:rsidRPr="00412554">
              <w:rPr>
                <w:rFonts w:ascii="Comic Sans MS" w:hAnsi="Comic Sans MS"/>
                <w:bCs/>
              </w:rPr>
              <w:t>čitanje, izražavanje osjećaja</w:t>
            </w:r>
          </w:p>
          <w:p w14:paraId="3B062916" w14:textId="77777777"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poticanje i razvijanje samopraćenja i samoprocjene</w:t>
            </w:r>
          </w:p>
          <w:p w14:paraId="76630B94" w14:textId="77777777"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nastupanje na školskim priredbama</w:t>
            </w:r>
          </w:p>
          <w:p w14:paraId="50C01DC2" w14:textId="77777777" w:rsidR="00412554" w:rsidRPr="00412554" w:rsidRDefault="00412554" w:rsidP="00412554">
            <w:pPr>
              <w:pStyle w:val="ListParagraph0"/>
              <w:numPr>
                <w:ilvl w:val="0"/>
                <w:numId w:val="39"/>
              </w:numPr>
              <w:rPr>
                <w:rFonts w:ascii="Comic Sans MS" w:hAnsi="Comic Sans MS"/>
                <w:bCs/>
              </w:rPr>
            </w:pPr>
            <w:r w:rsidRPr="00412554">
              <w:rPr>
                <w:rFonts w:ascii="Comic Sans MS" w:hAnsi="Comic Sans MS"/>
                <w:bCs/>
              </w:rPr>
              <w:t>organiziranje razredne priredbe za roditelje na kraju</w:t>
            </w:r>
          </w:p>
          <w:p w14:paraId="75427204" w14:textId="77777777" w:rsidR="00C00639" w:rsidRPr="0081474B" w:rsidRDefault="00412554" w:rsidP="00412554">
            <w:pPr>
              <w:pStyle w:val="ListParagraph0"/>
              <w:ind w:left="360"/>
              <w:rPr>
                <w:rFonts w:ascii="Comic Sans MS" w:hAnsi="Comic Sans MS"/>
                <w:bCs/>
              </w:rPr>
            </w:pPr>
            <w:r w:rsidRPr="00412554">
              <w:rPr>
                <w:rFonts w:ascii="Comic Sans MS" w:hAnsi="Comic Sans MS"/>
                <w:bCs/>
              </w:rPr>
              <w:t>školske godine</w:t>
            </w:r>
          </w:p>
        </w:tc>
      </w:tr>
      <w:tr w:rsidR="008C409D" w:rsidRPr="0081474B" w14:paraId="217A35C6" w14:textId="77777777" w:rsidTr="0081474B">
        <w:tc>
          <w:tcPr>
            <w:tcW w:w="2093" w:type="dxa"/>
            <w:shd w:val="clear" w:color="auto" w:fill="auto"/>
            <w:vAlign w:val="center"/>
          </w:tcPr>
          <w:p w14:paraId="1FF4436F" w14:textId="77777777" w:rsidR="008C409D" w:rsidRPr="0081474B" w:rsidRDefault="008C409D" w:rsidP="0081474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NAMJENA</w:t>
            </w:r>
          </w:p>
        </w:tc>
        <w:tc>
          <w:tcPr>
            <w:tcW w:w="7195" w:type="dxa"/>
            <w:shd w:val="clear" w:color="auto" w:fill="auto"/>
          </w:tcPr>
          <w:p w14:paraId="78CBC500" w14:textId="77777777" w:rsidR="008C409D" w:rsidRPr="0081474B" w:rsidRDefault="008C409D" w:rsidP="00032806">
            <w:pPr>
              <w:pStyle w:val="ListParagraph0"/>
              <w:numPr>
                <w:ilvl w:val="0"/>
                <w:numId w:val="40"/>
              </w:numPr>
              <w:rPr>
                <w:rFonts w:ascii="Comic Sans MS" w:hAnsi="Comic Sans MS"/>
              </w:rPr>
            </w:pPr>
            <w:r w:rsidRPr="0081474B">
              <w:rPr>
                <w:rFonts w:ascii="Comic Sans MS" w:hAnsi="Comic Sans MS"/>
              </w:rPr>
              <w:t>razvijanje pozitivnog radnog ozračja</w:t>
            </w:r>
          </w:p>
          <w:p w14:paraId="3C517C5F" w14:textId="77777777" w:rsidR="008C409D" w:rsidRDefault="008C409D" w:rsidP="00032806">
            <w:pPr>
              <w:pStyle w:val="ListParagraph0"/>
              <w:numPr>
                <w:ilvl w:val="0"/>
                <w:numId w:val="40"/>
              </w:numPr>
              <w:rPr>
                <w:rFonts w:ascii="Comic Sans MS" w:hAnsi="Comic Sans MS"/>
              </w:rPr>
            </w:pPr>
            <w:r w:rsidRPr="0081474B">
              <w:rPr>
                <w:rFonts w:ascii="Comic Sans MS" w:hAnsi="Comic Sans MS"/>
              </w:rPr>
              <w:t>poticanje samopouzdanja, tolerancije, suradništva</w:t>
            </w:r>
          </w:p>
          <w:p w14:paraId="1D1D2D98" w14:textId="77777777" w:rsidR="00412554" w:rsidRDefault="00412554" w:rsidP="00412554">
            <w:pPr>
              <w:pStyle w:val="ListParagraph0"/>
              <w:numPr>
                <w:ilvl w:val="0"/>
                <w:numId w:val="40"/>
              </w:numPr>
              <w:rPr>
                <w:rFonts w:ascii="Comic Sans MS" w:hAnsi="Comic Sans MS"/>
              </w:rPr>
            </w:pPr>
            <w:r w:rsidRPr="00412554">
              <w:rPr>
                <w:rFonts w:ascii="Comic Sans MS" w:hAnsi="Comic Sans MS"/>
              </w:rPr>
              <w:t>interpretacija odabranih književnih djela</w:t>
            </w:r>
          </w:p>
          <w:p w14:paraId="036AD4F9" w14:textId="77777777" w:rsidR="00412554" w:rsidRPr="00412554" w:rsidRDefault="00412554" w:rsidP="00412554">
            <w:pPr>
              <w:pStyle w:val="ListParagraph0"/>
              <w:numPr>
                <w:ilvl w:val="0"/>
                <w:numId w:val="40"/>
              </w:numPr>
              <w:rPr>
                <w:rFonts w:ascii="Comic Sans MS" w:hAnsi="Comic Sans MS"/>
              </w:rPr>
            </w:pPr>
            <w:r w:rsidRPr="00412554">
              <w:rPr>
                <w:rFonts w:ascii="Comic Sans MS" w:hAnsi="Comic Sans MS"/>
              </w:rPr>
              <w:t>sudjelovanje na školskim priredbama i svečanostima</w:t>
            </w:r>
          </w:p>
          <w:p w14:paraId="34790323" w14:textId="77777777" w:rsidR="008C409D" w:rsidRPr="0081474B" w:rsidRDefault="00412554" w:rsidP="00412554">
            <w:pPr>
              <w:pStyle w:val="ListParagraph0"/>
              <w:ind w:left="360"/>
              <w:rPr>
                <w:rFonts w:ascii="Comic Sans MS" w:hAnsi="Comic Sans MS"/>
              </w:rPr>
            </w:pPr>
            <w:r>
              <w:rPr>
                <w:rFonts w:ascii="Comic Sans MS" w:hAnsi="Comic Sans MS"/>
              </w:rPr>
              <w:t>prezentirajući rad grupe</w:t>
            </w:r>
          </w:p>
        </w:tc>
      </w:tr>
      <w:tr w:rsidR="008C409D" w:rsidRPr="0081474B" w14:paraId="5E7F1A34" w14:textId="77777777" w:rsidTr="0081474B">
        <w:trPr>
          <w:trHeight w:val="808"/>
        </w:trPr>
        <w:tc>
          <w:tcPr>
            <w:tcW w:w="2093" w:type="dxa"/>
            <w:shd w:val="clear" w:color="auto" w:fill="auto"/>
            <w:vAlign w:val="center"/>
          </w:tcPr>
          <w:p w14:paraId="686DC186" w14:textId="77777777"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NOSITELJI</w:t>
            </w:r>
          </w:p>
        </w:tc>
        <w:tc>
          <w:tcPr>
            <w:tcW w:w="7195" w:type="dxa"/>
            <w:shd w:val="clear" w:color="auto" w:fill="auto"/>
            <w:vAlign w:val="center"/>
          </w:tcPr>
          <w:p w14:paraId="55A60E4A" w14:textId="77777777" w:rsidR="008C409D" w:rsidRPr="0081474B" w:rsidRDefault="008C409D" w:rsidP="00032806">
            <w:pPr>
              <w:pStyle w:val="ListParagraph0"/>
              <w:numPr>
                <w:ilvl w:val="0"/>
                <w:numId w:val="41"/>
              </w:numPr>
              <w:rPr>
                <w:rFonts w:ascii="Comic Sans MS" w:hAnsi="Comic Sans MS"/>
              </w:rPr>
            </w:pPr>
            <w:r w:rsidRPr="0081474B">
              <w:rPr>
                <w:rFonts w:ascii="Comic Sans MS" w:hAnsi="Comic Sans MS"/>
              </w:rPr>
              <w:t>učiteljica</w:t>
            </w:r>
            <w:r w:rsidR="00412554">
              <w:rPr>
                <w:rFonts w:ascii="Comic Sans MS" w:hAnsi="Comic Sans MS"/>
              </w:rPr>
              <w:t xml:space="preserve"> Kasija Jadrić</w:t>
            </w:r>
            <w:r w:rsidRPr="0081474B">
              <w:rPr>
                <w:rFonts w:ascii="Comic Sans MS" w:hAnsi="Comic Sans MS"/>
              </w:rPr>
              <w:t xml:space="preserve"> i zainteresirani učenici</w:t>
            </w:r>
          </w:p>
        </w:tc>
      </w:tr>
      <w:tr w:rsidR="008C409D" w:rsidRPr="0081474B" w14:paraId="28B7F6AC" w14:textId="77777777" w:rsidTr="0081474B">
        <w:tc>
          <w:tcPr>
            <w:tcW w:w="2093" w:type="dxa"/>
            <w:shd w:val="clear" w:color="auto" w:fill="auto"/>
            <w:vAlign w:val="center"/>
          </w:tcPr>
          <w:p w14:paraId="4D1D1741" w14:textId="77777777" w:rsidR="008C409D" w:rsidRPr="0081474B" w:rsidRDefault="008C409D" w:rsidP="0081474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NAČIN REALIZACIJE</w:t>
            </w:r>
          </w:p>
        </w:tc>
        <w:tc>
          <w:tcPr>
            <w:tcW w:w="7195" w:type="dxa"/>
            <w:shd w:val="clear" w:color="auto" w:fill="auto"/>
          </w:tcPr>
          <w:p w14:paraId="7011F4B3" w14:textId="77777777" w:rsidR="00412554" w:rsidRPr="00412554" w:rsidRDefault="00412554" w:rsidP="00412554">
            <w:pPr>
              <w:pStyle w:val="ListParagraph0"/>
              <w:numPr>
                <w:ilvl w:val="0"/>
                <w:numId w:val="41"/>
              </w:numPr>
              <w:rPr>
                <w:rFonts w:ascii="Comic Sans MS" w:hAnsi="Comic Sans MS"/>
              </w:rPr>
            </w:pPr>
            <w:r w:rsidRPr="00412554">
              <w:rPr>
                <w:rFonts w:ascii="Comic Sans MS" w:hAnsi="Comic Sans MS"/>
              </w:rPr>
              <w:t xml:space="preserve">aktivnosti i ishodi će se realizirati skupnimi i pojedinačnim nastupima učenika tijekom godine </w:t>
            </w:r>
          </w:p>
          <w:p w14:paraId="7BE559EE" w14:textId="77777777" w:rsidR="008C409D" w:rsidRPr="0081474B" w:rsidRDefault="008C409D" w:rsidP="00412554">
            <w:pPr>
              <w:pStyle w:val="ListParagraph0"/>
              <w:ind w:left="360"/>
              <w:rPr>
                <w:rFonts w:ascii="Comic Sans MS" w:hAnsi="Comic Sans MS"/>
              </w:rPr>
            </w:pPr>
          </w:p>
        </w:tc>
      </w:tr>
      <w:tr w:rsidR="008C409D" w:rsidRPr="0081474B" w14:paraId="35B1F7FC" w14:textId="77777777" w:rsidTr="0081474B">
        <w:tc>
          <w:tcPr>
            <w:tcW w:w="2093" w:type="dxa"/>
            <w:shd w:val="clear" w:color="auto" w:fill="auto"/>
            <w:vAlign w:val="center"/>
          </w:tcPr>
          <w:p w14:paraId="347EFE06" w14:textId="77777777"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VREMENIK</w:t>
            </w:r>
          </w:p>
        </w:tc>
        <w:tc>
          <w:tcPr>
            <w:tcW w:w="7195" w:type="dxa"/>
            <w:shd w:val="clear" w:color="auto" w:fill="auto"/>
          </w:tcPr>
          <w:p w14:paraId="06E40858" w14:textId="77777777" w:rsidR="008C409D" w:rsidRPr="0081474B" w:rsidRDefault="008C409D" w:rsidP="00197029">
            <w:pPr>
              <w:spacing w:after="0" w:line="240" w:lineRule="auto"/>
              <w:rPr>
                <w:rFonts w:ascii="Comic Sans MS" w:eastAsia="Times New Roman" w:hAnsi="Comic Sans MS" w:cs="Times New Roman"/>
                <w:sz w:val="24"/>
                <w:szCs w:val="24"/>
              </w:rPr>
            </w:pPr>
          </w:p>
          <w:p w14:paraId="7520DB7A" w14:textId="77777777" w:rsidR="008C409D" w:rsidRPr="0081474B" w:rsidRDefault="008C409D" w:rsidP="00032806">
            <w:pPr>
              <w:pStyle w:val="ListParagraph0"/>
              <w:numPr>
                <w:ilvl w:val="0"/>
                <w:numId w:val="58"/>
              </w:numPr>
              <w:rPr>
                <w:rFonts w:ascii="Comic Sans MS" w:hAnsi="Comic Sans MS"/>
              </w:rPr>
            </w:pPr>
            <w:r w:rsidRPr="0081474B">
              <w:rPr>
                <w:rFonts w:ascii="Comic Sans MS" w:hAnsi="Comic Sans MS"/>
              </w:rPr>
              <w:t xml:space="preserve">1 sat tjedno tijekom školske godine </w:t>
            </w:r>
          </w:p>
          <w:p w14:paraId="0890CA6A" w14:textId="77777777"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14:paraId="4E83994D" w14:textId="77777777" w:rsidTr="0081474B">
        <w:tc>
          <w:tcPr>
            <w:tcW w:w="2093" w:type="dxa"/>
            <w:shd w:val="clear" w:color="auto" w:fill="auto"/>
            <w:vAlign w:val="center"/>
          </w:tcPr>
          <w:p w14:paraId="07835039" w14:textId="77777777"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TROŠKOVNIK</w:t>
            </w:r>
          </w:p>
        </w:tc>
        <w:tc>
          <w:tcPr>
            <w:tcW w:w="7195" w:type="dxa"/>
            <w:shd w:val="clear" w:color="auto" w:fill="auto"/>
          </w:tcPr>
          <w:p w14:paraId="53A94DBB" w14:textId="77777777" w:rsidR="008C409D" w:rsidRPr="0081474B" w:rsidRDefault="008C409D" w:rsidP="00197029">
            <w:pPr>
              <w:spacing w:after="0" w:line="240" w:lineRule="auto"/>
              <w:rPr>
                <w:rFonts w:ascii="Comic Sans MS" w:eastAsia="Times New Roman" w:hAnsi="Comic Sans MS" w:cs="Times New Roman"/>
                <w:sz w:val="24"/>
                <w:szCs w:val="24"/>
              </w:rPr>
            </w:pPr>
          </w:p>
          <w:p w14:paraId="2117F386" w14:textId="77777777" w:rsidR="008C409D" w:rsidRPr="0081474B" w:rsidRDefault="008C409D" w:rsidP="00032806">
            <w:pPr>
              <w:pStyle w:val="ListParagraph0"/>
              <w:numPr>
                <w:ilvl w:val="0"/>
                <w:numId w:val="58"/>
              </w:numPr>
              <w:rPr>
                <w:rFonts w:ascii="Comic Sans MS" w:hAnsi="Comic Sans MS"/>
              </w:rPr>
            </w:pPr>
            <w:r w:rsidRPr="0081474B">
              <w:rPr>
                <w:rFonts w:ascii="Comic Sans MS" w:hAnsi="Comic Sans MS"/>
              </w:rPr>
              <w:t xml:space="preserve">realni troškovi </w:t>
            </w:r>
          </w:p>
          <w:p w14:paraId="2EE6276F" w14:textId="77777777" w:rsidR="00C00639" w:rsidRPr="0081474B" w:rsidRDefault="00C00639" w:rsidP="00C00639">
            <w:pPr>
              <w:spacing w:after="0" w:line="240" w:lineRule="auto"/>
              <w:rPr>
                <w:rFonts w:ascii="Comic Sans MS" w:eastAsia="Times New Roman" w:hAnsi="Comic Sans MS" w:cs="Times New Roman"/>
                <w:sz w:val="24"/>
                <w:szCs w:val="24"/>
              </w:rPr>
            </w:pPr>
          </w:p>
        </w:tc>
      </w:tr>
      <w:tr w:rsidR="008C409D" w:rsidRPr="0081474B" w14:paraId="2D539EC6" w14:textId="77777777" w:rsidTr="0081474B">
        <w:tc>
          <w:tcPr>
            <w:tcW w:w="2093" w:type="dxa"/>
            <w:tcBorders>
              <w:top w:val="single" w:sz="12" w:space="0" w:color="000000"/>
            </w:tcBorders>
            <w:shd w:val="clear" w:color="auto" w:fill="auto"/>
            <w:vAlign w:val="center"/>
          </w:tcPr>
          <w:p w14:paraId="299CFFDB" w14:textId="77777777" w:rsidR="008C409D" w:rsidRPr="0081474B" w:rsidRDefault="008C409D" w:rsidP="00C00639">
            <w:pPr>
              <w:spacing w:after="0" w:line="240" w:lineRule="auto"/>
              <w:jc w:val="center"/>
              <w:rPr>
                <w:rFonts w:ascii="Comic Sans MS" w:eastAsia="Times New Roman" w:hAnsi="Comic Sans MS" w:cs="Times New Roman"/>
                <w:i/>
                <w:iCs/>
                <w:sz w:val="24"/>
                <w:szCs w:val="24"/>
              </w:rPr>
            </w:pPr>
            <w:r w:rsidRPr="0081474B">
              <w:rPr>
                <w:rFonts w:ascii="Comic Sans MS" w:eastAsia="Times New Roman" w:hAnsi="Comic Sans MS" w:cs="Times New Roman"/>
                <w:i/>
                <w:iCs/>
                <w:sz w:val="24"/>
                <w:szCs w:val="24"/>
              </w:rPr>
              <w:t>NAČIN PRAĆENJA</w:t>
            </w:r>
          </w:p>
        </w:tc>
        <w:tc>
          <w:tcPr>
            <w:tcW w:w="7195" w:type="dxa"/>
            <w:tcBorders>
              <w:top w:val="single" w:sz="12" w:space="0" w:color="000000"/>
            </w:tcBorders>
            <w:shd w:val="clear" w:color="auto" w:fill="auto"/>
          </w:tcPr>
          <w:p w14:paraId="07104915" w14:textId="77777777" w:rsidR="00412554" w:rsidRPr="00412554" w:rsidRDefault="00412554" w:rsidP="00412554">
            <w:pPr>
              <w:pStyle w:val="ListParagraph0"/>
              <w:numPr>
                <w:ilvl w:val="0"/>
                <w:numId w:val="58"/>
              </w:numPr>
              <w:rPr>
                <w:rFonts w:ascii="Comic Sans MS" w:hAnsi="Comic Sans MS"/>
              </w:rPr>
            </w:pPr>
            <w:r w:rsidRPr="00412554">
              <w:rPr>
                <w:rFonts w:ascii="Comic Sans MS" w:hAnsi="Comic Sans MS"/>
              </w:rPr>
              <w:t>sudjelovanje na školskim priredbama i događanjima</w:t>
            </w:r>
          </w:p>
          <w:p w14:paraId="16D059E9" w14:textId="77777777" w:rsidR="00412554" w:rsidRPr="00412554" w:rsidRDefault="00412554" w:rsidP="00412554">
            <w:pPr>
              <w:pStyle w:val="ListParagraph0"/>
              <w:numPr>
                <w:ilvl w:val="0"/>
                <w:numId w:val="58"/>
              </w:numPr>
              <w:rPr>
                <w:rFonts w:ascii="Comic Sans MS" w:hAnsi="Comic Sans MS"/>
              </w:rPr>
            </w:pPr>
            <w:r w:rsidRPr="00412554">
              <w:rPr>
                <w:rFonts w:ascii="Comic Sans MS" w:hAnsi="Comic Sans MS"/>
              </w:rPr>
              <w:t xml:space="preserve">individualno praćenje uspješnosti i poboljšanja učenikovih izražajnih sposobnosti </w:t>
            </w:r>
          </w:p>
          <w:p w14:paraId="52160AB9" w14:textId="77777777" w:rsidR="00412554" w:rsidRPr="00412554" w:rsidRDefault="00412554" w:rsidP="00412554">
            <w:pPr>
              <w:pStyle w:val="ListParagraph0"/>
              <w:numPr>
                <w:ilvl w:val="0"/>
                <w:numId w:val="58"/>
              </w:numPr>
              <w:rPr>
                <w:rFonts w:ascii="Comic Sans MS" w:hAnsi="Comic Sans MS"/>
              </w:rPr>
            </w:pPr>
            <w:r w:rsidRPr="00412554">
              <w:rPr>
                <w:rFonts w:ascii="Comic Sans MS" w:hAnsi="Comic Sans MS"/>
              </w:rPr>
              <w:t>vrjednuje se motiviranost, samostalnost i zalaganje učenika</w:t>
            </w:r>
          </w:p>
          <w:p w14:paraId="32A63532" w14:textId="77777777" w:rsidR="00C00639" w:rsidRPr="00412554" w:rsidRDefault="00412554" w:rsidP="00412554">
            <w:pPr>
              <w:pStyle w:val="ListParagraph0"/>
              <w:numPr>
                <w:ilvl w:val="0"/>
                <w:numId w:val="58"/>
              </w:numPr>
              <w:rPr>
                <w:rFonts w:ascii="Comic Sans MS" w:hAnsi="Comic Sans MS"/>
              </w:rPr>
            </w:pPr>
            <w:r w:rsidRPr="00412554">
              <w:rPr>
                <w:rFonts w:ascii="Comic Sans MS" w:hAnsi="Comic Sans MS"/>
              </w:rPr>
              <w:t>razvijanje radnih navika i korištenja usvojenog znanja u nastavi</w:t>
            </w:r>
          </w:p>
        </w:tc>
      </w:tr>
    </w:tbl>
    <w:p w14:paraId="7BFEE313" w14:textId="77777777" w:rsidR="008C409D" w:rsidRPr="0081474B" w:rsidRDefault="008C409D" w:rsidP="008C409D">
      <w:pPr>
        <w:spacing w:after="0" w:line="240" w:lineRule="auto"/>
        <w:rPr>
          <w:rFonts w:ascii="Comic Sans MS" w:eastAsia="Times New Roman" w:hAnsi="Comic Sans MS" w:cs="Times New Roman"/>
          <w:sz w:val="24"/>
          <w:szCs w:val="24"/>
        </w:rPr>
      </w:pPr>
    </w:p>
    <w:p w14:paraId="7C5A453D" w14:textId="77777777" w:rsidR="008C409D" w:rsidRPr="0081474B" w:rsidRDefault="008C409D" w:rsidP="0081474B">
      <w:pPr>
        <w:jc w:val="center"/>
        <w:rPr>
          <w:rFonts w:ascii="Comic Sans MS" w:eastAsia="Times New Roman" w:hAnsi="Comic Sans MS" w:cs="Times New Roman"/>
          <w:sz w:val="24"/>
          <w:szCs w:val="24"/>
        </w:rPr>
      </w:pPr>
      <w:r w:rsidRPr="007D62BB">
        <w:rPr>
          <w:sz w:val="24"/>
          <w:szCs w:val="24"/>
        </w:rPr>
        <w:br w:type="page"/>
      </w:r>
      <w:r w:rsidR="0081474B" w:rsidRPr="0081474B">
        <w:rPr>
          <w:rFonts w:ascii="Comic Sans MS" w:eastAsia="Times New Roman" w:hAnsi="Comic Sans MS" w:cs="Times New Roman"/>
          <w:b/>
          <w:noProof/>
          <w:sz w:val="28"/>
          <w:szCs w:val="28"/>
          <w:lang w:val="en-US" w:eastAsia="en-US"/>
        </w:rPr>
        <w:lastRenderedPageBreak/>
        <w:drawing>
          <wp:anchor distT="0" distB="0" distL="114300" distR="114300" simplePos="0" relativeHeight="251658752" behindDoc="0" locked="0" layoutInCell="1" allowOverlap="1" wp14:anchorId="22E24FB6" wp14:editId="5F18BFEC">
            <wp:simplePos x="0" y="0"/>
            <wp:positionH relativeFrom="column">
              <wp:posOffset>184725</wp:posOffset>
            </wp:positionH>
            <wp:positionV relativeFrom="paragraph">
              <wp:posOffset>-787617</wp:posOffset>
            </wp:positionV>
            <wp:extent cx="1307805" cy="1217821"/>
            <wp:effectExtent l="0" t="0" r="0" b="0"/>
            <wp:wrapNone/>
            <wp:docPr id="10" name="Picture 9" descr="dram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a.jpg"/>
                    <pic:cNvPicPr/>
                  </pic:nvPicPr>
                  <pic:blipFill>
                    <a:blip r:embed="rId22" cstate="print"/>
                    <a:stretch>
                      <a:fillRect/>
                    </a:stretch>
                  </pic:blipFill>
                  <pic:spPr>
                    <a:xfrm>
                      <a:off x="0" y="0"/>
                      <a:ext cx="1312844" cy="1222513"/>
                    </a:xfrm>
                    <a:prstGeom prst="rect">
                      <a:avLst/>
                    </a:prstGeom>
                  </pic:spPr>
                </pic:pic>
              </a:graphicData>
            </a:graphic>
          </wp:anchor>
        </w:drawing>
      </w:r>
      <w:r w:rsidR="007D62BB" w:rsidRPr="0081474B">
        <w:rPr>
          <w:rFonts w:ascii="Comic Sans MS" w:hAnsi="Comic Sans MS" w:cs="Arial"/>
          <w:sz w:val="24"/>
          <w:szCs w:val="24"/>
        </w:rPr>
        <w:t>-</w:t>
      </w:r>
      <w:r w:rsidRPr="0081474B">
        <w:rPr>
          <w:rFonts w:ascii="Comic Sans MS" w:hAnsi="Comic Sans MS"/>
          <w:b/>
          <w:sz w:val="28"/>
          <w:szCs w:val="28"/>
        </w:rPr>
        <w:t>DRAMSKA GRUPA –</w:t>
      </w:r>
      <w:r w:rsidR="007D62BB" w:rsidRPr="0081474B">
        <w:rPr>
          <w:rFonts w:ascii="Comic Sans MS" w:eastAsia="Times New Roman" w:hAnsi="Comic Sans MS" w:cs="Times New Roman"/>
          <w:sz w:val="24"/>
          <w:szCs w:val="24"/>
        </w:rPr>
        <w:t xml:space="preserve"> </w:t>
      </w:r>
    </w:p>
    <w:tbl>
      <w:tblPr>
        <w:tblpPr w:leftFromText="180" w:rightFromText="180" w:vertAnchor="text" w:horzAnchor="margin" w:tblpY="182"/>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424"/>
        <w:gridCol w:w="6646"/>
      </w:tblGrid>
      <w:tr w:rsidR="008C409D" w:rsidRPr="0081474B" w14:paraId="16E85C15" w14:textId="77777777" w:rsidTr="007D62BB">
        <w:tc>
          <w:tcPr>
            <w:tcW w:w="2448" w:type="dxa"/>
            <w:tcBorders>
              <w:bottom w:val="single" w:sz="12" w:space="0" w:color="000000"/>
            </w:tcBorders>
            <w:shd w:val="clear" w:color="auto" w:fill="auto"/>
            <w:vAlign w:val="center"/>
          </w:tcPr>
          <w:p w14:paraId="2E1F2062" w14:textId="77777777" w:rsidR="008C409D" w:rsidRPr="0081474B" w:rsidRDefault="007D62BB" w:rsidP="007D62BB">
            <w:pPr>
              <w:spacing w:after="0" w:line="240" w:lineRule="auto"/>
              <w:jc w:val="center"/>
              <w:rPr>
                <w:rFonts w:ascii="Comic Sans MS" w:eastAsia="Times New Roman" w:hAnsi="Comic Sans MS" w:cs="Times New Roman"/>
                <w:bCs/>
                <w:sz w:val="24"/>
                <w:szCs w:val="24"/>
              </w:rPr>
            </w:pPr>
            <w:r w:rsidRPr="0081474B">
              <w:rPr>
                <w:rFonts w:ascii="Comic Sans MS" w:eastAsia="Times New Roman" w:hAnsi="Comic Sans MS" w:cs="Times New Roman"/>
                <w:bCs/>
                <w:sz w:val="24"/>
                <w:szCs w:val="24"/>
              </w:rPr>
              <w:t>CILJEVI</w:t>
            </w:r>
          </w:p>
        </w:tc>
        <w:tc>
          <w:tcPr>
            <w:tcW w:w="6840" w:type="dxa"/>
            <w:tcBorders>
              <w:bottom w:val="single" w:sz="12" w:space="0" w:color="000000"/>
            </w:tcBorders>
            <w:shd w:val="clear" w:color="auto" w:fill="auto"/>
          </w:tcPr>
          <w:p w14:paraId="7B2A26BD" w14:textId="77777777" w:rsidR="008C409D" w:rsidRPr="0075261D" w:rsidRDefault="008C409D" w:rsidP="0075261D">
            <w:pPr>
              <w:pStyle w:val="ListParagraph0"/>
              <w:ind w:left="360"/>
              <w:rPr>
                <w:rFonts w:ascii="Comic Sans MS" w:hAnsi="Comic Sans MS"/>
                <w:bCs/>
              </w:rPr>
            </w:pPr>
          </w:p>
          <w:p w14:paraId="1B1D2A62" w14:textId="77777777"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razvijati ljubav prema književnom  stvaralaštvu</w:t>
            </w:r>
          </w:p>
          <w:p w14:paraId="48EF9FAF" w14:textId="77777777"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razvijati govorne i izražajne sposobnosti učenika</w:t>
            </w:r>
          </w:p>
          <w:p w14:paraId="2BCDCB40" w14:textId="77777777"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razvijati čitateljske navike</w:t>
            </w:r>
          </w:p>
          <w:p w14:paraId="10FB2574" w14:textId="77777777"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poticati maštovitost i kreativnost kod djece</w:t>
            </w:r>
          </w:p>
          <w:p w14:paraId="0DD88665" w14:textId="77777777"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zadovoljiti dječju potrebu za igrom</w:t>
            </w:r>
          </w:p>
          <w:p w14:paraId="46A88D75" w14:textId="77777777" w:rsidR="008C409D" w:rsidRPr="0075261D" w:rsidRDefault="008C409D" w:rsidP="00032806">
            <w:pPr>
              <w:pStyle w:val="ListParagraph0"/>
              <w:numPr>
                <w:ilvl w:val="0"/>
                <w:numId w:val="60"/>
              </w:numPr>
              <w:rPr>
                <w:rFonts w:ascii="Comic Sans MS" w:hAnsi="Comic Sans MS"/>
                <w:bCs/>
              </w:rPr>
            </w:pPr>
            <w:r w:rsidRPr="0075261D">
              <w:rPr>
                <w:rFonts w:ascii="Comic Sans MS" w:hAnsi="Comic Sans MS"/>
                <w:bCs/>
              </w:rPr>
              <w:t>oslobađanje  od straha nastupanja pred publikom</w:t>
            </w:r>
          </w:p>
          <w:p w14:paraId="4B47A742" w14:textId="77777777" w:rsidR="008C409D" w:rsidRPr="0081474B" w:rsidRDefault="008C409D" w:rsidP="00197029">
            <w:pPr>
              <w:spacing w:after="0" w:line="240" w:lineRule="auto"/>
              <w:rPr>
                <w:rFonts w:ascii="Comic Sans MS" w:eastAsia="Times New Roman" w:hAnsi="Comic Sans MS" w:cs="Times New Roman"/>
                <w:bCs/>
                <w:sz w:val="24"/>
                <w:szCs w:val="24"/>
              </w:rPr>
            </w:pPr>
          </w:p>
        </w:tc>
      </w:tr>
      <w:tr w:rsidR="008C409D" w:rsidRPr="0081474B" w14:paraId="740F347D" w14:textId="77777777" w:rsidTr="007D62BB">
        <w:tc>
          <w:tcPr>
            <w:tcW w:w="2448" w:type="dxa"/>
            <w:shd w:val="clear" w:color="auto" w:fill="auto"/>
            <w:vAlign w:val="center"/>
          </w:tcPr>
          <w:p w14:paraId="6B214195" w14:textId="77777777"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NAMJENA PROGRAMA</w:t>
            </w:r>
          </w:p>
        </w:tc>
        <w:tc>
          <w:tcPr>
            <w:tcW w:w="6840" w:type="dxa"/>
            <w:shd w:val="clear" w:color="auto" w:fill="auto"/>
          </w:tcPr>
          <w:p w14:paraId="75DDD48E" w14:textId="77777777" w:rsidR="008C409D" w:rsidRPr="0075261D" w:rsidRDefault="008C409D" w:rsidP="0075261D">
            <w:pPr>
              <w:pStyle w:val="ListParagraph0"/>
              <w:ind w:left="360"/>
              <w:rPr>
                <w:rFonts w:ascii="Comic Sans MS" w:hAnsi="Comic Sans MS"/>
              </w:rPr>
            </w:pPr>
          </w:p>
          <w:p w14:paraId="5A304D49" w14:textId="77777777" w:rsidR="008C409D" w:rsidRPr="0075261D" w:rsidRDefault="008C409D" w:rsidP="00032806">
            <w:pPr>
              <w:pStyle w:val="ListParagraph0"/>
              <w:numPr>
                <w:ilvl w:val="0"/>
                <w:numId w:val="60"/>
              </w:numPr>
              <w:rPr>
                <w:rFonts w:ascii="Comic Sans MS" w:hAnsi="Comic Sans MS"/>
              </w:rPr>
            </w:pPr>
            <w:r w:rsidRPr="0075261D">
              <w:rPr>
                <w:rFonts w:ascii="Comic Sans MS" w:hAnsi="Comic Sans MS"/>
              </w:rPr>
              <w:t xml:space="preserve">priprema za nastupe u okviru razreda, škole, mjesta </w:t>
            </w:r>
          </w:p>
          <w:p w14:paraId="0A11D38C" w14:textId="77777777" w:rsidR="008C409D" w:rsidRPr="0075261D" w:rsidRDefault="008C409D" w:rsidP="00032806">
            <w:pPr>
              <w:pStyle w:val="ListParagraph0"/>
              <w:numPr>
                <w:ilvl w:val="0"/>
                <w:numId w:val="60"/>
              </w:numPr>
              <w:rPr>
                <w:rFonts w:ascii="Comic Sans MS" w:hAnsi="Comic Sans MS"/>
              </w:rPr>
            </w:pPr>
            <w:r w:rsidRPr="0075261D">
              <w:rPr>
                <w:rFonts w:ascii="Comic Sans MS" w:hAnsi="Comic Sans MS"/>
              </w:rPr>
              <w:t>osposobljavanje učenika za dramsko i recitatorsko izražavanje</w:t>
            </w:r>
          </w:p>
          <w:p w14:paraId="68ED5628" w14:textId="77777777" w:rsidR="008C409D" w:rsidRPr="0081474B" w:rsidRDefault="008C409D" w:rsidP="0075261D">
            <w:pPr>
              <w:spacing w:after="0" w:line="240" w:lineRule="auto"/>
              <w:ind w:firstLine="75"/>
              <w:rPr>
                <w:rFonts w:ascii="Comic Sans MS" w:eastAsia="Times New Roman" w:hAnsi="Comic Sans MS" w:cs="Times New Roman"/>
                <w:sz w:val="24"/>
                <w:szCs w:val="24"/>
              </w:rPr>
            </w:pPr>
          </w:p>
        </w:tc>
      </w:tr>
      <w:tr w:rsidR="008C409D" w:rsidRPr="0081474B" w14:paraId="67E87F6A" w14:textId="77777777" w:rsidTr="007D62BB">
        <w:tc>
          <w:tcPr>
            <w:tcW w:w="2448" w:type="dxa"/>
            <w:shd w:val="clear" w:color="auto" w:fill="auto"/>
            <w:vAlign w:val="center"/>
          </w:tcPr>
          <w:p w14:paraId="065D9833" w14:textId="77777777"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NOSITELJI</w:t>
            </w:r>
          </w:p>
        </w:tc>
        <w:tc>
          <w:tcPr>
            <w:tcW w:w="6840" w:type="dxa"/>
            <w:shd w:val="clear" w:color="auto" w:fill="auto"/>
          </w:tcPr>
          <w:p w14:paraId="4FA48882" w14:textId="77777777" w:rsidR="008C409D" w:rsidRPr="0075261D" w:rsidRDefault="008C409D" w:rsidP="0075261D">
            <w:pPr>
              <w:pStyle w:val="ListParagraph0"/>
              <w:ind w:left="360"/>
              <w:rPr>
                <w:rFonts w:ascii="Comic Sans MS" w:hAnsi="Comic Sans MS"/>
              </w:rPr>
            </w:pPr>
          </w:p>
          <w:p w14:paraId="7615D4F7" w14:textId="77777777" w:rsidR="008C409D" w:rsidRPr="0081474B" w:rsidRDefault="007D62BB" w:rsidP="00032806">
            <w:pPr>
              <w:pStyle w:val="ListParagraph0"/>
              <w:numPr>
                <w:ilvl w:val="0"/>
                <w:numId w:val="59"/>
              </w:numPr>
              <w:rPr>
                <w:rFonts w:ascii="Comic Sans MS" w:hAnsi="Comic Sans MS"/>
              </w:rPr>
            </w:pPr>
            <w:r w:rsidRPr="0081474B">
              <w:rPr>
                <w:rFonts w:ascii="Comic Sans MS" w:hAnsi="Comic Sans MS"/>
              </w:rPr>
              <w:t>u</w:t>
            </w:r>
            <w:r w:rsidR="008C409D" w:rsidRPr="0081474B">
              <w:rPr>
                <w:rFonts w:ascii="Comic Sans MS" w:hAnsi="Comic Sans MS"/>
              </w:rPr>
              <w:t xml:space="preserve">čiteljica Marica Alebić </w:t>
            </w:r>
          </w:p>
          <w:p w14:paraId="3E97FD98" w14:textId="77777777" w:rsidR="007D62BB" w:rsidRPr="0081474B" w:rsidRDefault="007D62BB" w:rsidP="007D62BB">
            <w:pPr>
              <w:spacing w:after="0" w:line="240" w:lineRule="auto"/>
              <w:rPr>
                <w:rFonts w:ascii="Comic Sans MS" w:eastAsia="Times New Roman" w:hAnsi="Comic Sans MS" w:cs="Times New Roman"/>
                <w:sz w:val="24"/>
                <w:szCs w:val="24"/>
              </w:rPr>
            </w:pPr>
          </w:p>
        </w:tc>
      </w:tr>
      <w:tr w:rsidR="008C409D" w:rsidRPr="0081474B" w14:paraId="29FD1DC7" w14:textId="77777777" w:rsidTr="007D62BB">
        <w:tc>
          <w:tcPr>
            <w:tcW w:w="2448" w:type="dxa"/>
            <w:shd w:val="clear" w:color="auto" w:fill="auto"/>
            <w:vAlign w:val="center"/>
          </w:tcPr>
          <w:p w14:paraId="5D6D057C" w14:textId="77777777" w:rsidR="008C409D" w:rsidRPr="0081474B" w:rsidRDefault="008C409D" w:rsidP="007D62BB">
            <w:pPr>
              <w:spacing w:after="0" w:line="240" w:lineRule="auto"/>
              <w:jc w:val="center"/>
              <w:rPr>
                <w:rFonts w:ascii="Comic Sans MS" w:eastAsia="Times New Roman" w:hAnsi="Comic Sans MS" w:cs="Times New Roman"/>
                <w:sz w:val="24"/>
                <w:szCs w:val="24"/>
              </w:rPr>
            </w:pPr>
          </w:p>
          <w:p w14:paraId="3A78492D" w14:textId="77777777"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NAČIN REALIZACIJE</w:t>
            </w:r>
          </w:p>
        </w:tc>
        <w:tc>
          <w:tcPr>
            <w:tcW w:w="6840" w:type="dxa"/>
            <w:shd w:val="clear" w:color="auto" w:fill="auto"/>
          </w:tcPr>
          <w:p w14:paraId="339C291A" w14:textId="77777777" w:rsidR="008C409D" w:rsidRPr="0081474B" w:rsidRDefault="008C409D" w:rsidP="00197029">
            <w:pPr>
              <w:spacing w:after="0" w:line="240" w:lineRule="auto"/>
              <w:rPr>
                <w:rFonts w:ascii="Comic Sans MS" w:eastAsia="Times New Roman" w:hAnsi="Comic Sans MS" w:cs="Times New Roman"/>
                <w:sz w:val="24"/>
                <w:szCs w:val="24"/>
              </w:rPr>
            </w:pPr>
          </w:p>
          <w:p w14:paraId="08E1978D" w14:textId="77777777"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kroz igru, zabavu i glumu naučiti i uvježbati dramski nastup</w:t>
            </w:r>
          </w:p>
          <w:p w14:paraId="517FAC2D" w14:textId="77777777"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14:paraId="308D64E8" w14:textId="77777777" w:rsidTr="007D62BB">
        <w:tc>
          <w:tcPr>
            <w:tcW w:w="2448" w:type="dxa"/>
            <w:shd w:val="clear" w:color="auto" w:fill="auto"/>
            <w:vAlign w:val="center"/>
          </w:tcPr>
          <w:p w14:paraId="6E6C368E" w14:textId="77777777"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VREMENIK</w:t>
            </w:r>
          </w:p>
        </w:tc>
        <w:tc>
          <w:tcPr>
            <w:tcW w:w="6840" w:type="dxa"/>
            <w:shd w:val="clear" w:color="auto" w:fill="auto"/>
          </w:tcPr>
          <w:p w14:paraId="4875C891" w14:textId="77777777" w:rsidR="008C409D" w:rsidRPr="0081474B" w:rsidRDefault="008C409D" w:rsidP="00197029">
            <w:pPr>
              <w:spacing w:after="0" w:line="240" w:lineRule="auto"/>
              <w:rPr>
                <w:rFonts w:ascii="Comic Sans MS" w:eastAsia="Times New Roman" w:hAnsi="Comic Sans MS" w:cs="Times New Roman"/>
                <w:sz w:val="24"/>
                <w:szCs w:val="24"/>
              </w:rPr>
            </w:pPr>
          </w:p>
          <w:p w14:paraId="699C3A91" w14:textId="77777777"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1 sat tjedno</w:t>
            </w:r>
          </w:p>
          <w:p w14:paraId="297FA8FD" w14:textId="77777777"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intenziviranje rada neposredno prije nastupa</w:t>
            </w:r>
          </w:p>
          <w:p w14:paraId="2182C35C" w14:textId="77777777"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14:paraId="38D0DCB2" w14:textId="77777777" w:rsidTr="007D62BB">
        <w:tc>
          <w:tcPr>
            <w:tcW w:w="2448" w:type="dxa"/>
            <w:shd w:val="clear" w:color="auto" w:fill="auto"/>
            <w:vAlign w:val="center"/>
          </w:tcPr>
          <w:p w14:paraId="3B64F2DF" w14:textId="77777777"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TROŠKOVNIK</w:t>
            </w:r>
          </w:p>
        </w:tc>
        <w:tc>
          <w:tcPr>
            <w:tcW w:w="6840" w:type="dxa"/>
            <w:shd w:val="clear" w:color="auto" w:fill="auto"/>
          </w:tcPr>
          <w:p w14:paraId="2AC61FA4" w14:textId="77777777" w:rsidR="008C409D" w:rsidRPr="0081474B" w:rsidRDefault="008C409D" w:rsidP="00197029">
            <w:pPr>
              <w:spacing w:after="0" w:line="240" w:lineRule="auto"/>
              <w:rPr>
                <w:rFonts w:ascii="Comic Sans MS" w:eastAsia="Times New Roman" w:hAnsi="Comic Sans MS" w:cs="Times New Roman"/>
                <w:sz w:val="24"/>
                <w:szCs w:val="24"/>
              </w:rPr>
            </w:pPr>
          </w:p>
          <w:p w14:paraId="0DB8AD20" w14:textId="77777777"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materijal za izradu kostima i kulise</w:t>
            </w:r>
          </w:p>
          <w:p w14:paraId="00D6503D" w14:textId="77777777"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14:paraId="5D3BD8B0" w14:textId="77777777" w:rsidTr="007D62BB">
        <w:tc>
          <w:tcPr>
            <w:tcW w:w="2448" w:type="dxa"/>
            <w:tcBorders>
              <w:top w:val="single" w:sz="12" w:space="0" w:color="000000"/>
            </w:tcBorders>
            <w:shd w:val="clear" w:color="auto" w:fill="auto"/>
            <w:vAlign w:val="center"/>
          </w:tcPr>
          <w:p w14:paraId="3FAF7CC5" w14:textId="77777777" w:rsidR="008C409D" w:rsidRPr="0081474B" w:rsidRDefault="007D62BB" w:rsidP="007D62BB">
            <w:pPr>
              <w:spacing w:after="0" w:line="240" w:lineRule="auto"/>
              <w:jc w:val="center"/>
              <w:rPr>
                <w:rFonts w:ascii="Comic Sans MS" w:eastAsia="Times New Roman" w:hAnsi="Comic Sans MS" w:cs="Times New Roman"/>
                <w:i/>
                <w:iCs/>
                <w:sz w:val="24"/>
                <w:szCs w:val="24"/>
              </w:rPr>
            </w:pPr>
            <w:r w:rsidRPr="0081474B">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14:paraId="4A526A48" w14:textId="77777777" w:rsidR="008C409D" w:rsidRPr="0075261D" w:rsidRDefault="008C409D" w:rsidP="0075261D">
            <w:pPr>
              <w:pStyle w:val="ListParagraph0"/>
              <w:ind w:left="360"/>
              <w:rPr>
                <w:rFonts w:ascii="Comic Sans MS" w:hAnsi="Comic Sans MS"/>
              </w:rPr>
            </w:pPr>
          </w:p>
          <w:p w14:paraId="56C42864" w14:textId="77777777"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 xml:space="preserve">individualno praćenje učeničkih ostvarenja i interesa te </w:t>
            </w:r>
          </w:p>
          <w:p w14:paraId="3E4E752C" w14:textId="77777777"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vrednovanje napredovanja i odnosa prema radu</w:t>
            </w:r>
          </w:p>
          <w:p w14:paraId="62F1E197" w14:textId="77777777" w:rsidR="008C409D" w:rsidRPr="0075261D" w:rsidRDefault="008C409D" w:rsidP="00032806">
            <w:pPr>
              <w:pStyle w:val="ListParagraph0"/>
              <w:numPr>
                <w:ilvl w:val="0"/>
                <w:numId w:val="59"/>
              </w:numPr>
              <w:rPr>
                <w:rFonts w:ascii="Comic Sans MS" w:hAnsi="Comic Sans MS"/>
              </w:rPr>
            </w:pPr>
            <w:r w:rsidRPr="0075261D">
              <w:rPr>
                <w:rFonts w:ascii="Comic Sans MS" w:hAnsi="Comic Sans MS"/>
              </w:rPr>
              <w:t>uspjeh na nastupima</w:t>
            </w:r>
          </w:p>
          <w:p w14:paraId="74683811" w14:textId="77777777" w:rsidR="008C409D" w:rsidRPr="0081474B" w:rsidRDefault="008C409D" w:rsidP="00197029">
            <w:pPr>
              <w:spacing w:after="0" w:line="240" w:lineRule="auto"/>
              <w:rPr>
                <w:rFonts w:ascii="Comic Sans MS" w:eastAsia="Times New Roman" w:hAnsi="Comic Sans MS" w:cs="Times New Roman"/>
                <w:sz w:val="24"/>
                <w:szCs w:val="24"/>
              </w:rPr>
            </w:pPr>
          </w:p>
        </w:tc>
      </w:tr>
    </w:tbl>
    <w:p w14:paraId="5BF4C329" w14:textId="77777777" w:rsidR="008C409D" w:rsidRPr="00130817" w:rsidRDefault="008C409D" w:rsidP="008C409D">
      <w:pPr>
        <w:spacing w:after="0" w:line="240" w:lineRule="auto"/>
        <w:jc w:val="center"/>
        <w:rPr>
          <w:rFonts w:ascii="Comic Sans MS" w:eastAsia="Times New Roman" w:hAnsi="Comic Sans MS" w:cs="Times New Roman"/>
          <w:b/>
          <w:sz w:val="28"/>
          <w:szCs w:val="28"/>
        </w:rPr>
      </w:pPr>
      <w:r w:rsidRPr="00273A49">
        <w:rPr>
          <w:rFonts w:ascii="Times New Roman" w:eastAsia="Times New Roman" w:hAnsi="Times New Roman" w:cs="Times New Roman"/>
          <w:b/>
          <w:sz w:val="24"/>
          <w:szCs w:val="24"/>
        </w:rPr>
        <w:br w:type="page"/>
      </w:r>
      <w:r w:rsidRPr="00130817">
        <w:rPr>
          <w:rFonts w:ascii="Comic Sans MS" w:eastAsia="Times New Roman" w:hAnsi="Comic Sans MS" w:cs="Times New Roman"/>
          <w:sz w:val="24"/>
          <w:szCs w:val="24"/>
        </w:rPr>
        <w:lastRenderedPageBreak/>
        <w:t xml:space="preserve">- </w:t>
      </w:r>
      <w:r w:rsidRPr="00130817">
        <w:rPr>
          <w:rFonts w:ascii="Comic Sans MS" w:eastAsia="Times New Roman" w:hAnsi="Comic Sans MS" w:cs="Times New Roman"/>
          <w:b/>
          <w:sz w:val="28"/>
          <w:szCs w:val="28"/>
        </w:rPr>
        <w:t>LIKOVNA  GRUPA –</w:t>
      </w:r>
    </w:p>
    <w:p w14:paraId="57EFD2F6" w14:textId="77777777" w:rsidR="008C409D" w:rsidRPr="00273A49" w:rsidRDefault="007D62BB" w:rsidP="008C409D">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val="en-US" w:eastAsia="en-US"/>
        </w:rPr>
        <w:drawing>
          <wp:anchor distT="0" distB="0" distL="114300" distR="114300" simplePos="0" relativeHeight="251648512" behindDoc="1" locked="0" layoutInCell="1" allowOverlap="1" wp14:anchorId="5387B386" wp14:editId="17FF0003">
            <wp:simplePos x="0" y="0"/>
            <wp:positionH relativeFrom="column">
              <wp:posOffset>273504</wp:posOffset>
            </wp:positionH>
            <wp:positionV relativeFrom="paragraph">
              <wp:posOffset>-936976</wp:posOffset>
            </wp:positionV>
            <wp:extent cx="1179195" cy="1164590"/>
            <wp:effectExtent l="0" t="0" r="0" b="0"/>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179195" cy="1164590"/>
                    </a:xfrm>
                    <a:prstGeom prst="rect">
                      <a:avLst/>
                    </a:prstGeom>
                    <a:noFill/>
                  </pic:spPr>
                </pic:pic>
              </a:graphicData>
            </a:graphic>
          </wp:anchor>
        </w:drawing>
      </w: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628"/>
        <w:gridCol w:w="6442"/>
      </w:tblGrid>
      <w:tr w:rsidR="008C409D" w:rsidRPr="00130817" w14:paraId="6CC3B0C4" w14:textId="77777777" w:rsidTr="007D62BB">
        <w:tc>
          <w:tcPr>
            <w:tcW w:w="2660" w:type="dxa"/>
            <w:tcBorders>
              <w:bottom w:val="single" w:sz="12" w:space="0" w:color="000000"/>
            </w:tcBorders>
            <w:shd w:val="clear" w:color="auto" w:fill="auto"/>
            <w:vAlign w:val="center"/>
          </w:tcPr>
          <w:p w14:paraId="267D03C1" w14:textId="77777777" w:rsidR="008C409D" w:rsidRPr="00130817" w:rsidRDefault="008C409D" w:rsidP="007D62BB">
            <w:pPr>
              <w:spacing w:after="0" w:line="240" w:lineRule="auto"/>
              <w:jc w:val="center"/>
              <w:rPr>
                <w:rFonts w:ascii="Comic Sans MS" w:eastAsia="Times New Roman" w:hAnsi="Comic Sans MS" w:cs="Times New Roman"/>
                <w:bCs/>
                <w:sz w:val="24"/>
                <w:szCs w:val="24"/>
              </w:rPr>
            </w:pPr>
            <w:r w:rsidRPr="00130817">
              <w:rPr>
                <w:rFonts w:ascii="Comic Sans MS" w:eastAsia="Times New Roman" w:hAnsi="Comic Sans MS" w:cs="Times New Roman"/>
                <w:bCs/>
                <w:sz w:val="24"/>
                <w:szCs w:val="24"/>
              </w:rPr>
              <w:t>CILJ</w:t>
            </w:r>
          </w:p>
        </w:tc>
        <w:tc>
          <w:tcPr>
            <w:tcW w:w="6628" w:type="dxa"/>
            <w:tcBorders>
              <w:bottom w:val="single" w:sz="12" w:space="0" w:color="000000"/>
            </w:tcBorders>
            <w:shd w:val="clear" w:color="auto" w:fill="auto"/>
          </w:tcPr>
          <w:p w14:paraId="2505DB88" w14:textId="77777777" w:rsidR="0060476F" w:rsidRPr="00130817" w:rsidRDefault="008C409D" w:rsidP="00734F67">
            <w:pPr>
              <w:spacing w:after="0" w:line="240" w:lineRule="auto"/>
              <w:rPr>
                <w:rFonts w:ascii="Comic Sans MS" w:eastAsia="Times New Roman" w:hAnsi="Comic Sans MS" w:cs="Times New Roman"/>
                <w:b/>
                <w:bCs/>
                <w:sz w:val="24"/>
                <w:szCs w:val="24"/>
              </w:rPr>
            </w:pPr>
            <w:r w:rsidRPr="00130817">
              <w:rPr>
                <w:rFonts w:ascii="Comic Sans MS" w:hAnsi="Comic Sans MS" w:cs="Times New Roman"/>
                <w:sz w:val="24"/>
                <w:szCs w:val="24"/>
              </w:rPr>
              <w:t>Razvijanje osjećaja za estetiku, vrjednovanje sadržaja i ideja, uspoređivanje i razlikovanje suprotnosti u motivu i izvedbi, očuvanje okoliša i baštine, pozitivan odnos prema radu, razvijanje samostalnosti, inicijativnosti, suradnje, upornosti, strpljivosti, urednosti, te poštivanje svoga i tuđeg rada, poticanje originalnosti i maštovitosti, razvijanje želje za likovnim izražavanjem, poticanje inovativnosti</w:t>
            </w:r>
          </w:p>
        </w:tc>
      </w:tr>
      <w:tr w:rsidR="008C409D" w:rsidRPr="00130817" w14:paraId="183F4668" w14:textId="77777777" w:rsidTr="007D62BB">
        <w:tc>
          <w:tcPr>
            <w:tcW w:w="2660" w:type="dxa"/>
            <w:shd w:val="clear" w:color="auto" w:fill="auto"/>
            <w:vAlign w:val="center"/>
          </w:tcPr>
          <w:p w14:paraId="2A615088" w14:textId="77777777"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NAMJENA</w:t>
            </w:r>
          </w:p>
        </w:tc>
        <w:tc>
          <w:tcPr>
            <w:tcW w:w="6628" w:type="dxa"/>
            <w:shd w:val="clear" w:color="auto" w:fill="auto"/>
          </w:tcPr>
          <w:p w14:paraId="725B38A9" w14:textId="77777777" w:rsidR="008C409D" w:rsidRPr="00130817" w:rsidRDefault="008C409D" w:rsidP="00032806">
            <w:pPr>
              <w:pStyle w:val="ListParagraph0"/>
              <w:numPr>
                <w:ilvl w:val="0"/>
                <w:numId w:val="42"/>
              </w:numPr>
              <w:rPr>
                <w:rFonts w:ascii="Comic Sans MS" w:hAnsi="Comic Sans MS"/>
              </w:rPr>
            </w:pPr>
            <w:r w:rsidRPr="00130817">
              <w:rPr>
                <w:rFonts w:ascii="Comic Sans MS" w:hAnsi="Comic Sans MS"/>
              </w:rPr>
              <w:t>podupiranje kreativnih sposobnosti, razvijanje samostalnosti</w:t>
            </w:r>
          </w:p>
          <w:p w14:paraId="3099A1A2" w14:textId="77777777" w:rsidR="008C409D" w:rsidRPr="00130817" w:rsidRDefault="008C409D" w:rsidP="00032806">
            <w:pPr>
              <w:pStyle w:val="Default"/>
              <w:numPr>
                <w:ilvl w:val="0"/>
                <w:numId w:val="42"/>
              </w:numPr>
              <w:rPr>
                <w:rFonts w:ascii="Comic Sans MS" w:hAnsi="Comic Sans MS" w:cs="Times New Roman"/>
                <w:bCs/>
                <w:iCs/>
                <w:color w:val="auto"/>
              </w:rPr>
            </w:pPr>
            <w:r w:rsidRPr="00130817">
              <w:rPr>
                <w:rFonts w:ascii="Comic Sans MS" w:hAnsi="Comic Sans MS" w:cs="Times New Roman"/>
                <w:bCs/>
                <w:iCs/>
                <w:color w:val="auto"/>
              </w:rPr>
              <w:t>estetsko uređivanje učionice i škole prigodnim likovnim radovima</w:t>
            </w:r>
          </w:p>
          <w:p w14:paraId="10DA8F9B" w14:textId="77777777" w:rsidR="008C6133" w:rsidRPr="00467CA8" w:rsidRDefault="008C409D" w:rsidP="00467CA8">
            <w:pPr>
              <w:pStyle w:val="ListParagraph0"/>
              <w:numPr>
                <w:ilvl w:val="0"/>
                <w:numId w:val="42"/>
              </w:numPr>
              <w:rPr>
                <w:rFonts w:ascii="Comic Sans MS" w:hAnsi="Comic Sans MS"/>
              </w:rPr>
            </w:pPr>
            <w:r w:rsidRPr="00130817">
              <w:rPr>
                <w:rFonts w:ascii="Comic Sans MS" w:hAnsi="Comic Sans MS"/>
                <w:bCs/>
                <w:iCs/>
              </w:rPr>
              <w:t>obilježavanje prigodnih tema (Dani kruha, Sveti Nikola, Božić, Valentin</w:t>
            </w:r>
            <w:r w:rsidR="00742F06">
              <w:rPr>
                <w:rFonts w:ascii="Comic Sans MS" w:hAnsi="Comic Sans MS"/>
                <w:bCs/>
                <w:iCs/>
              </w:rPr>
              <w:t>ovo, maškare, Uskrs,…</w:t>
            </w:r>
            <w:r w:rsidRPr="00130817">
              <w:rPr>
                <w:rFonts w:ascii="Comic Sans MS" w:hAnsi="Comic Sans MS"/>
                <w:bCs/>
                <w:iCs/>
              </w:rPr>
              <w:t>)</w:t>
            </w:r>
          </w:p>
          <w:p w14:paraId="2BC3F94A" w14:textId="77777777" w:rsidR="00467CA8" w:rsidRPr="00467CA8" w:rsidRDefault="00467CA8" w:rsidP="00467CA8">
            <w:pPr>
              <w:pStyle w:val="ListParagraph0"/>
              <w:ind w:left="360"/>
              <w:rPr>
                <w:rFonts w:ascii="Comic Sans MS" w:hAnsi="Comic Sans MS"/>
              </w:rPr>
            </w:pPr>
          </w:p>
        </w:tc>
      </w:tr>
      <w:tr w:rsidR="008C409D" w:rsidRPr="00130817" w14:paraId="77C2CB74" w14:textId="77777777" w:rsidTr="007D62BB">
        <w:tc>
          <w:tcPr>
            <w:tcW w:w="2660" w:type="dxa"/>
            <w:shd w:val="clear" w:color="auto" w:fill="auto"/>
            <w:vAlign w:val="center"/>
          </w:tcPr>
          <w:p w14:paraId="4E7CB1F0" w14:textId="77777777"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NOSITELJI</w:t>
            </w:r>
          </w:p>
        </w:tc>
        <w:tc>
          <w:tcPr>
            <w:tcW w:w="6628" w:type="dxa"/>
            <w:shd w:val="clear" w:color="auto" w:fill="auto"/>
          </w:tcPr>
          <w:p w14:paraId="20C319D5" w14:textId="77777777" w:rsidR="008C409D" w:rsidRPr="00130817" w:rsidRDefault="005E447C"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Učiteljica Lucija Radan</w:t>
            </w:r>
            <w:r w:rsidR="00CE3CC0">
              <w:rPr>
                <w:rFonts w:ascii="Comic Sans MS" w:eastAsia="Times New Roman" w:hAnsi="Comic Sans MS" w:cs="Times New Roman"/>
                <w:sz w:val="24"/>
                <w:szCs w:val="24"/>
              </w:rPr>
              <w:t xml:space="preserve"> i zainteresirani učenici</w:t>
            </w:r>
          </w:p>
        </w:tc>
      </w:tr>
      <w:tr w:rsidR="008C409D" w:rsidRPr="00130817" w14:paraId="08C52BA1" w14:textId="77777777" w:rsidTr="007D62BB">
        <w:tc>
          <w:tcPr>
            <w:tcW w:w="2660" w:type="dxa"/>
            <w:shd w:val="clear" w:color="auto" w:fill="auto"/>
            <w:vAlign w:val="center"/>
          </w:tcPr>
          <w:p w14:paraId="0704217F" w14:textId="77777777"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NAČIN REALIZACIJE</w:t>
            </w:r>
          </w:p>
        </w:tc>
        <w:tc>
          <w:tcPr>
            <w:tcW w:w="6628" w:type="dxa"/>
            <w:shd w:val="clear" w:color="auto" w:fill="auto"/>
          </w:tcPr>
          <w:p w14:paraId="4485BE75" w14:textId="77777777"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uređivanje panoa škole prigodnim radovima</w:t>
            </w:r>
          </w:p>
          <w:p w14:paraId="59E8669E" w14:textId="77777777"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posjet kulturnim ustanovama</w:t>
            </w:r>
          </w:p>
          <w:p w14:paraId="43B5AC9D" w14:textId="77777777"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izradba plakata</w:t>
            </w:r>
          </w:p>
          <w:p w14:paraId="2BABEE7C" w14:textId="77777777"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 xml:space="preserve"> izložbe</w:t>
            </w:r>
          </w:p>
          <w:p w14:paraId="7DE8D0A7" w14:textId="77777777" w:rsidR="007D62BB" w:rsidRPr="00130817" w:rsidRDefault="008C409D" w:rsidP="00032806">
            <w:pPr>
              <w:pStyle w:val="ListParagraph0"/>
              <w:numPr>
                <w:ilvl w:val="0"/>
                <w:numId w:val="41"/>
              </w:numPr>
              <w:rPr>
                <w:rFonts w:ascii="Comic Sans MS" w:hAnsi="Comic Sans MS"/>
              </w:rPr>
            </w:pPr>
            <w:r w:rsidRPr="00130817">
              <w:rPr>
                <w:rFonts w:ascii="Comic Sans MS" w:hAnsi="Comic Sans MS"/>
              </w:rPr>
              <w:t>Razgovor, promatranje, slikanje, maštanje, zamišljanje, sjećanje, izmišljanje, crtanje, mod</w:t>
            </w:r>
            <w:r w:rsidR="007D62BB" w:rsidRPr="00130817">
              <w:rPr>
                <w:rFonts w:ascii="Comic Sans MS" w:hAnsi="Comic Sans MS"/>
              </w:rPr>
              <w:t>eliranje u raznim materijalima</w:t>
            </w:r>
          </w:p>
          <w:p w14:paraId="67998D0D" w14:textId="77777777" w:rsidR="008C409D" w:rsidRPr="00130817" w:rsidRDefault="008C409D" w:rsidP="00032806">
            <w:pPr>
              <w:pStyle w:val="ListParagraph0"/>
              <w:numPr>
                <w:ilvl w:val="0"/>
                <w:numId w:val="41"/>
              </w:numPr>
              <w:rPr>
                <w:rFonts w:ascii="Comic Sans MS" w:hAnsi="Comic Sans MS"/>
              </w:rPr>
            </w:pPr>
            <w:r w:rsidRPr="00130817">
              <w:rPr>
                <w:rFonts w:ascii="Comic Sans MS" w:hAnsi="Comic Sans MS"/>
              </w:rPr>
              <w:t>primijenjeno oblikovanje, građenje, kombiniranje, inovacije, rad u parovima</w:t>
            </w:r>
          </w:p>
        </w:tc>
      </w:tr>
      <w:tr w:rsidR="008C409D" w:rsidRPr="00130817" w14:paraId="2EA49FCA" w14:textId="77777777" w:rsidTr="007D62BB">
        <w:tc>
          <w:tcPr>
            <w:tcW w:w="2660" w:type="dxa"/>
            <w:shd w:val="clear" w:color="auto" w:fill="auto"/>
            <w:vAlign w:val="center"/>
          </w:tcPr>
          <w:p w14:paraId="0F27754A" w14:textId="77777777"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VREMENIK</w:t>
            </w:r>
          </w:p>
        </w:tc>
        <w:tc>
          <w:tcPr>
            <w:tcW w:w="6628" w:type="dxa"/>
            <w:shd w:val="clear" w:color="auto" w:fill="auto"/>
          </w:tcPr>
          <w:p w14:paraId="77CB5B64" w14:textId="77777777" w:rsidR="007D62BB" w:rsidRPr="00130817" w:rsidRDefault="007D62BB" w:rsidP="00197029">
            <w:pPr>
              <w:spacing w:after="0" w:line="240" w:lineRule="auto"/>
              <w:rPr>
                <w:rFonts w:ascii="Comic Sans MS" w:eastAsia="Times New Roman" w:hAnsi="Comic Sans MS" w:cs="Times New Roman"/>
                <w:sz w:val="24"/>
                <w:szCs w:val="24"/>
              </w:rPr>
            </w:pPr>
          </w:p>
          <w:p w14:paraId="4F7DFE6B" w14:textId="77777777"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Jedan</w:t>
            </w:r>
            <w:r w:rsidR="00682AE5">
              <w:rPr>
                <w:rFonts w:ascii="Comic Sans MS" w:eastAsia="Times New Roman" w:hAnsi="Comic Sans MS" w:cs="Times New Roman"/>
                <w:sz w:val="24"/>
                <w:szCs w:val="24"/>
              </w:rPr>
              <w:t xml:space="preserve"> sat t</w:t>
            </w:r>
            <w:r w:rsidR="00DD3E83">
              <w:rPr>
                <w:rFonts w:ascii="Comic Sans MS" w:eastAsia="Times New Roman" w:hAnsi="Comic Sans MS" w:cs="Times New Roman"/>
                <w:sz w:val="24"/>
                <w:szCs w:val="24"/>
              </w:rPr>
              <w:t>jedno tijekom šk. god 2020./2021</w:t>
            </w:r>
            <w:r w:rsidRPr="00130817">
              <w:rPr>
                <w:rFonts w:ascii="Comic Sans MS" w:eastAsia="Times New Roman" w:hAnsi="Comic Sans MS" w:cs="Times New Roman"/>
                <w:sz w:val="24"/>
                <w:szCs w:val="24"/>
              </w:rPr>
              <w:t>.</w:t>
            </w:r>
          </w:p>
          <w:p w14:paraId="2F9628B6" w14:textId="77777777" w:rsidR="008C409D" w:rsidRPr="00130817" w:rsidRDefault="008C409D" w:rsidP="00197029">
            <w:pPr>
              <w:spacing w:after="0" w:line="240" w:lineRule="auto"/>
              <w:rPr>
                <w:rFonts w:ascii="Comic Sans MS" w:eastAsia="Times New Roman" w:hAnsi="Comic Sans MS" w:cs="Times New Roman"/>
                <w:sz w:val="24"/>
                <w:szCs w:val="24"/>
              </w:rPr>
            </w:pPr>
          </w:p>
        </w:tc>
      </w:tr>
      <w:tr w:rsidR="008C409D" w:rsidRPr="00130817" w14:paraId="011EE206" w14:textId="77777777" w:rsidTr="007D62BB">
        <w:tc>
          <w:tcPr>
            <w:tcW w:w="2660" w:type="dxa"/>
            <w:shd w:val="clear" w:color="auto" w:fill="auto"/>
            <w:vAlign w:val="center"/>
          </w:tcPr>
          <w:p w14:paraId="7C92E1C5" w14:textId="77777777"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TROŠKOVNIK</w:t>
            </w:r>
          </w:p>
        </w:tc>
        <w:tc>
          <w:tcPr>
            <w:tcW w:w="6628" w:type="dxa"/>
            <w:shd w:val="clear" w:color="auto" w:fill="auto"/>
          </w:tcPr>
          <w:p w14:paraId="29EC3728" w14:textId="77777777" w:rsidR="008C409D" w:rsidRPr="00130817" w:rsidRDefault="008C409D" w:rsidP="00197029">
            <w:pPr>
              <w:spacing w:after="0" w:line="240" w:lineRule="auto"/>
              <w:rPr>
                <w:rFonts w:ascii="Comic Sans MS" w:eastAsia="Times New Roman" w:hAnsi="Comic Sans MS" w:cs="Times New Roman"/>
                <w:sz w:val="24"/>
                <w:szCs w:val="24"/>
              </w:rPr>
            </w:pPr>
          </w:p>
          <w:p w14:paraId="660CC548" w14:textId="77777777"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Papir, flomasteri različitih debljina, tempere</w:t>
            </w:r>
          </w:p>
          <w:p w14:paraId="12F94D80" w14:textId="77777777" w:rsidR="008C409D" w:rsidRPr="00130817" w:rsidRDefault="008C409D" w:rsidP="00197029">
            <w:pPr>
              <w:spacing w:after="0" w:line="240" w:lineRule="auto"/>
              <w:rPr>
                <w:rFonts w:ascii="Comic Sans MS" w:eastAsia="Times New Roman" w:hAnsi="Comic Sans MS" w:cs="Times New Roman"/>
                <w:sz w:val="24"/>
                <w:szCs w:val="24"/>
              </w:rPr>
            </w:pPr>
          </w:p>
        </w:tc>
      </w:tr>
      <w:tr w:rsidR="008C409D" w:rsidRPr="00130817" w14:paraId="4597C3BA" w14:textId="77777777" w:rsidTr="007D62BB">
        <w:tc>
          <w:tcPr>
            <w:tcW w:w="2660" w:type="dxa"/>
            <w:shd w:val="clear" w:color="auto" w:fill="auto"/>
            <w:vAlign w:val="center"/>
          </w:tcPr>
          <w:p w14:paraId="18D1AE57" w14:textId="77777777" w:rsidR="0060476F" w:rsidRPr="00130817" w:rsidRDefault="0060476F" w:rsidP="007D62BB">
            <w:pPr>
              <w:spacing w:after="0" w:line="240" w:lineRule="auto"/>
              <w:jc w:val="center"/>
              <w:rPr>
                <w:rFonts w:ascii="Comic Sans MS" w:eastAsia="Times New Roman" w:hAnsi="Comic Sans MS" w:cs="Times New Roman"/>
                <w:sz w:val="24"/>
                <w:szCs w:val="24"/>
              </w:rPr>
            </w:pPr>
          </w:p>
          <w:p w14:paraId="3F19EEE3" w14:textId="77777777"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NAČIN PRAĆENJA</w:t>
            </w:r>
          </w:p>
          <w:p w14:paraId="60EE510B" w14:textId="77777777" w:rsidR="008C409D" w:rsidRPr="00130817" w:rsidRDefault="008C409D" w:rsidP="007D62BB">
            <w:pPr>
              <w:spacing w:after="0" w:line="240" w:lineRule="auto"/>
              <w:jc w:val="center"/>
              <w:rPr>
                <w:rFonts w:ascii="Comic Sans MS" w:eastAsia="Times New Roman" w:hAnsi="Comic Sans MS" w:cs="Times New Roman"/>
                <w:sz w:val="24"/>
                <w:szCs w:val="24"/>
              </w:rPr>
            </w:pPr>
          </w:p>
        </w:tc>
        <w:tc>
          <w:tcPr>
            <w:tcW w:w="6628" w:type="dxa"/>
            <w:shd w:val="clear" w:color="auto" w:fill="auto"/>
          </w:tcPr>
          <w:p w14:paraId="31A7FB99" w14:textId="77777777" w:rsidR="0060476F" w:rsidRPr="00130817" w:rsidRDefault="0060476F" w:rsidP="00197029">
            <w:pPr>
              <w:spacing w:after="0" w:line="240" w:lineRule="auto"/>
              <w:rPr>
                <w:rFonts w:ascii="Comic Sans MS" w:eastAsia="Times New Roman" w:hAnsi="Comic Sans MS" w:cs="Times New Roman"/>
                <w:sz w:val="24"/>
                <w:szCs w:val="24"/>
              </w:rPr>
            </w:pPr>
          </w:p>
          <w:p w14:paraId="146BE5F1" w14:textId="77777777"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Pohvale, priznanja, rezultati kao poticaj za daljnje razvijanje stvaralačkih sposobnosti u likovnom izrazu</w:t>
            </w:r>
          </w:p>
          <w:p w14:paraId="0A60FB5D" w14:textId="77777777" w:rsidR="0060476F" w:rsidRPr="00130817" w:rsidRDefault="0060476F" w:rsidP="00197029">
            <w:pPr>
              <w:spacing w:after="0" w:line="240" w:lineRule="auto"/>
              <w:rPr>
                <w:rFonts w:ascii="Comic Sans MS" w:eastAsia="Times New Roman" w:hAnsi="Comic Sans MS" w:cs="Times New Roman"/>
                <w:sz w:val="24"/>
                <w:szCs w:val="24"/>
              </w:rPr>
            </w:pPr>
          </w:p>
        </w:tc>
      </w:tr>
    </w:tbl>
    <w:p w14:paraId="6A3C7F19" w14:textId="77777777" w:rsidR="008C409D" w:rsidRDefault="008C409D" w:rsidP="008C409D">
      <w:pPr>
        <w:rPr>
          <w:rFonts w:ascii="Times New Roman" w:eastAsia="Times New Roman" w:hAnsi="Times New Roman" w:cs="Times New Roman"/>
          <w:sz w:val="24"/>
          <w:szCs w:val="24"/>
        </w:rPr>
      </w:pPr>
    </w:p>
    <w:p w14:paraId="2DE4DBB1" w14:textId="77777777" w:rsidR="00467CA8" w:rsidRPr="00273A49" w:rsidRDefault="00467CA8" w:rsidP="008C409D">
      <w:pPr>
        <w:rPr>
          <w:rFonts w:ascii="Times New Roman" w:eastAsia="Times New Roman" w:hAnsi="Times New Roman" w:cs="Times New Roman"/>
          <w:sz w:val="24"/>
          <w:szCs w:val="24"/>
        </w:rPr>
      </w:pPr>
    </w:p>
    <w:p w14:paraId="3FCCE793" w14:textId="77777777" w:rsidR="008C409D" w:rsidRPr="00734F67" w:rsidRDefault="00734F67" w:rsidP="00032806">
      <w:pPr>
        <w:pStyle w:val="ListParagraph0"/>
        <w:numPr>
          <w:ilvl w:val="0"/>
          <w:numId w:val="61"/>
        </w:numPr>
        <w:jc w:val="center"/>
        <w:rPr>
          <w:rFonts w:ascii="Comic Sans MS" w:hAnsi="Comic Sans MS"/>
          <w:b/>
        </w:rPr>
      </w:pPr>
      <w:r>
        <w:rPr>
          <w:bCs/>
          <w:noProof/>
          <w:lang w:val="en-US" w:eastAsia="en-US"/>
        </w:rPr>
        <w:lastRenderedPageBreak/>
        <w:drawing>
          <wp:anchor distT="0" distB="0" distL="114300" distR="114300" simplePos="0" relativeHeight="251667968" behindDoc="0" locked="0" layoutInCell="1" allowOverlap="1" wp14:anchorId="2CB02EE2" wp14:editId="7E036BFD">
            <wp:simplePos x="0" y="0"/>
            <wp:positionH relativeFrom="column">
              <wp:posOffset>137795</wp:posOffset>
            </wp:positionH>
            <wp:positionV relativeFrom="paragraph">
              <wp:posOffset>-752475</wp:posOffset>
            </wp:positionV>
            <wp:extent cx="734060" cy="1828800"/>
            <wp:effectExtent l="0" t="0" r="8890" b="0"/>
            <wp:wrapNone/>
            <wp:docPr id="30" name="Picture 29" descr="rec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i.jpg"/>
                    <pic:cNvPicPr/>
                  </pic:nvPicPr>
                  <pic:blipFill>
                    <a:blip r:embed="rId24" cstate="print"/>
                    <a:stretch>
                      <a:fillRect/>
                    </a:stretch>
                  </pic:blipFill>
                  <pic:spPr>
                    <a:xfrm>
                      <a:off x="0" y="0"/>
                      <a:ext cx="734060" cy="1828800"/>
                    </a:xfrm>
                    <a:prstGeom prst="rect">
                      <a:avLst/>
                    </a:prstGeom>
                  </pic:spPr>
                </pic:pic>
              </a:graphicData>
            </a:graphic>
          </wp:anchor>
        </w:drawing>
      </w:r>
      <w:r w:rsidR="009E7656">
        <w:rPr>
          <w:rFonts w:ascii="Comic Sans MS" w:hAnsi="Comic Sans MS"/>
          <w:b/>
          <w:sz w:val="28"/>
          <w:szCs w:val="28"/>
        </w:rPr>
        <w:t>DRAMSKO-</w:t>
      </w:r>
      <w:r w:rsidR="008C409D" w:rsidRPr="00734F67">
        <w:rPr>
          <w:rFonts w:ascii="Comic Sans MS" w:hAnsi="Comic Sans MS"/>
          <w:b/>
          <w:sz w:val="28"/>
          <w:szCs w:val="28"/>
        </w:rPr>
        <w:t>RECITATORSKA SKUPINA</w:t>
      </w:r>
      <w:r w:rsidR="005E2EF6" w:rsidRPr="00734F67">
        <w:rPr>
          <w:rFonts w:ascii="Comic Sans MS" w:hAnsi="Comic Sans MS"/>
          <w:b/>
          <w:sz w:val="28"/>
          <w:szCs w:val="28"/>
        </w:rPr>
        <w:t xml:space="preserve"> -</w:t>
      </w:r>
    </w:p>
    <w:p w14:paraId="32DCB6D0" w14:textId="77777777"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1948"/>
        <w:gridCol w:w="7122"/>
      </w:tblGrid>
      <w:tr w:rsidR="008C409D" w:rsidRPr="00734F67" w14:paraId="0C5CAE21" w14:textId="77777777" w:rsidTr="00734F67">
        <w:tc>
          <w:tcPr>
            <w:tcW w:w="1951" w:type="dxa"/>
            <w:tcBorders>
              <w:bottom w:val="single" w:sz="12" w:space="0" w:color="000000"/>
            </w:tcBorders>
            <w:shd w:val="clear" w:color="auto" w:fill="auto"/>
            <w:vAlign w:val="center"/>
          </w:tcPr>
          <w:p w14:paraId="585E1D2E" w14:textId="77777777" w:rsidR="008C409D" w:rsidRPr="00734F67" w:rsidRDefault="008C409D" w:rsidP="005E2EF6">
            <w:pPr>
              <w:spacing w:after="0" w:line="240" w:lineRule="auto"/>
              <w:jc w:val="center"/>
              <w:rPr>
                <w:rFonts w:ascii="Comic Sans MS" w:eastAsia="Times New Roman" w:hAnsi="Comic Sans MS" w:cs="Times New Roman"/>
                <w:bCs/>
                <w:sz w:val="24"/>
                <w:szCs w:val="24"/>
              </w:rPr>
            </w:pPr>
          </w:p>
          <w:p w14:paraId="2D9262D3" w14:textId="77777777" w:rsidR="008C409D" w:rsidRPr="00734F67" w:rsidRDefault="008C409D" w:rsidP="005E2EF6">
            <w:pPr>
              <w:spacing w:after="0" w:line="240" w:lineRule="auto"/>
              <w:jc w:val="center"/>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14:paraId="63E60ED1" w14:textId="77777777" w:rsidR="008C409D" w:rsidRPr="00734F67" w:rsidRDefault="008C409D" w:rsidP="00032806">
            <w:pPr>
              <w:numPr>
                <w:ilvl w:val="0"/>
                <w:numId w:val="11"/>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recitatorska skupina kao izvannastavna aktivnost učenicima pruža mogućnost većeg razvijanja jezičnih sposobnosti i vještina u govornom izražavanju, poticanje znatiželje i kreativnosti, te stjecanje trajnih i uporabljivih znanja koje će učenicima pomoći kod sudjelovanja u školskim priredbama ili natjecanjima literarnog i recitatorskog karaktera</w:t>
            </w:r>
          </w:p>
          <w:p w14:paraId="0BD363C9" w14:textId="77777777" w:rsidR="008C409D" w:rsidRPr="00734F67" w:rsidRDefault="008C409D" w:rsidP="00032806">
            <w:pPr>
              <w:numPr>
                <w:ilvl w:val="0"/>
                <w:numId w:val="11"/>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-razvijanje sposobnosti pravilnog izgovora i vještine javnog govorenja, njegovanje lijepog recitiranja, intonacije, izgovora i ljubavi prema hrvatskom jeziku, razvoj zadovoljnog i samosvjesnog djeteta, razvoj govornih vještina</w:t>
            </w:r>
          </w:p>
          <w:p w14:paraId="47A7D329" w14:textId="77777777" w:rsidR="008C409D" w:rsidRPr="00734F67" w:rsidRDefault="008C409D" w:rsidP="00032806">
            <w:pPr>
              <w:numPr>
                <w:ilvl w:val="0"/>
                <w:numId w:val="11"/>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razvijati kreativnost u interpretaciji, poticati samopouzdanje, slobodu i samouvjerenost u nastupu pred auditorijem</w:t>
            </w:r>
          </w:p>
        </w:tc>
      </w:tr>
      <w:tr w:rsidR="008C409D" w:rsidRPr="00734F67" w14:paraId="675CD093" w14:textId="77777777" w:rsidTr="00734F67">
        <w:tc>
          <w:tcPr>
            <w:tcW w:w="1951" w:type="dxa"/>
            <w:shd w:val="clear" w:color="auto" w:fill="auto"/>
            <w:vAlign w:val="center"/>
          </w:tcPr>
          <w:p w14:paraId="5A90E07C" w14:textId="77777777"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NAMJENA</w:t>
            </w:r>
          </w:p>
        </w:tc>
        <w:tc>
          <w:tcPr>
            <w:tcW w:w="7337" w:type="dxa"/>
            <w:shd w:val="clear" w:color="auto" w:fill="auto"/>
          </w:tcPr>
          <w:p w14:paraId="0300CD3E" w14:textId="77777777"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razvijanje jezičnih vještina i sposobnosti komunikacije</w:t>
            </w:r>
          </w:p>
          <w:p w14:paraId="50CE6EFB" w14:textId="77777777"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njegovati estetski ukus  učenika i razvijati samopouzdanje</w:t>
            </w:r>
          </w:p>
          <w:p w14:paraId="1A847A84" w14:textId="77777777"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učenicima koji pokazuju izniman interes i sposobnost izražajnog čitanja i krasnoslova</w:t>
            </w:r>
          </w:p>
        </w:tc>
      </w:tr>
      <w:tr w:rsidR="008C409D" w:rsidRPr="00734F67" w14:paraId="12F44FCE" w14:textId="77777777" w:rsidTr="00734F67">
        <w:tc>
          <w:tcPr>
            <w:tcW w:w="1951" w:type="dxa"/>
            <w:shd w:val="clear" w:color="auto" w:fill="auto"/>
            <w:vAlign w:val="center"/>
          </w:tcPr>
          <w:p w14:paraId="6EBA8133" w14:textId="77777777"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NOSITELJI</w:t>
            </w:r>
          </w:p>
        </w:tc>
        <w:tc>
          <w:tcPr>
            <w:tcW w:w="7337" w:type="dxa"/>
            <w:shd w:val="clear" w:color="auto" w:fill="auto"/>
          </w:tcPr>
          <w:p w14:paraId="03FB6DA7" w14:textId="77777777" w:rsidR="008C409D" w:rsidRPr="00734F67" w:rsidRDefault="008C409D" w:rsidP="00197029">
            <w:pPr>
              <w:spacing w:after="0" w:line="240" w:lineRule="auto"/>
              <w:rPr>
                <w:rFonts w:ascii="Comic Sans MS" w:eastAsia="Times New Roman" w:hAnsi="Comic Sans MS" w:cs="Times New Roman"/>
                <w:sz w:val="24"/>
                <w:szCs w:val="24"/>
              </w:rPr>
            </w:pPr>
          </w:p>
          <w:p w14:paraId="5FAA5757" w14:textId="77777777" w:rsidR="008C409D" w:rsidRPr="00734F67" w:rsidRDefault="00DD3E83" w:rsidP="00032806">
            <w:pPr>
              <w:pStyle w:val="ListParagraph0"/>
              <w:numPr>
                <w:ilvl w:val="0"/>
                <w:numId w:val="41"/>
              </w:numPr>
              <w:rPr>
                <w:rFonts w:ascii="Comic Sans MS" w:hAnsi="Comic Sans MS"/>
              </w:rPr>
            </w:pPr>
            <w:r>
              <w:rPr>
                <w:rFonts w:ascii="Comic Sans MS" w:hAnsi="Comic Sans MS"/>
              </w:rPr>
              <w:t>učiteljica</w:t>
            </w:r>
            <w:r w:rsidR="005E2EF6" w:rsidRPr="00734F67">
              <w:rPr>
                <w:rFonts w:ascii="Comic Sans MS" w:hAnsi="Comic Sans MS"/>
              </w:rPr>
              <w:t xml:space="preserve"> </w:t>
            </w:r>
            <w:r w:rsidR="005D68D1">
              <w:rPr>
                <w:rFonts w:ascii="Comic Sans MS" w:hAnsi="Comic Sans MS"/>
              </w:rPr>
              <w:t>Marina Č</w:t>
            </w:r>
            <w:r>
              <w:rPr>
                <w:rFonts w:ascii="Comic Sans MS" w:hAnsi="Comic Sans MS"/>
              </w:rPr>
              <w:t>ović Stanić</w:t>
            </w:r>
            <w:r w:rsidR="005E2EF6" w:rsidRPr="00734F67">
              <w:rPr>
                <w:rFonts w:ascii="Comic Sans MS" w:hAnsi="Comic Sans MS"/>
              </w:rPr>
              <w:t xml:space="preserve"> i zainteresirani učenici</w:t>
            </w:r>
          </w:p>
          <w:p w14:paraId="24E57CDF" w14:textId="77777777" w:rsidR="005E2EF6" w:rsidRPr="00734F67" w:rsidRDefault="005E2EF6" w:rsidP="005E2EF6">
            <w:pPr>
              <w:pStyle w:val="ListParagraph0"/>
              <w:ind w:left="360"/>
              <w:rPr>
                <w:rFonts w:ascii="Comic Sans MS" w:hAnsi="Comic Sans MS"/>
              </w:rPr>
            </w:pPr>
          </w:p>
        </w:tc>
      </w:tr>
      <w:tr w:rsidR="008C409D" w:rsidRPr="00734F67" w14:paraId="2D7F3E23" w14:textId="77777777" w:rsidTr="00734F67">
        <w:tc>
          <w:tcPr>
            <w:tcW w:w="1951" w:type="dxa"/>
            <w:shd w:val="clear" w:color="auto" w:fill="auto"/>
            <w:vAlign w:val="center"/>
          </w:tcPr>
          <w:p w14:paraId="41A64EAE" w14:textId="77777777"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NAČIN REALIZACIJE</w:t>
            </w:r>
          </w:p>
        </w:tc>
        <w:tc>
          <w:tcPr>
            <w:tcW w:w="7337" w:type="dxa"/>
            <w:shd w:val="clear" w:color="auto" w:fill="auto"/>
          </w:tcPr>
          <w:p w14:paraId="24252F92" w14:textId="77777777" w:rsidR="008C409D" w:rsidRPr="00734F67" w:rsidRDefault="008C409D" w:rsidP="00197029">
            <w:pPr>
              <w:spacing w:after="0" w:line="240" w:lineRule="auto"/>
              <w:rPr>
                <w:rFonts w:ascii="Comic Sans MS" w:eastAsia="Times New Roman" w:hAnsi="Comic Sans MS" w:cs="Times New Roman"/>
                <w:sz w:val="24"/>
                <w:szCs w:val="24"/>
              </w:rPr>
            </w:pPr>
          </w:p>
          <w:p w14:paraId="419EBD05" w14:textId="77777777"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 xml:space="preserve">aktivnosti i ishodi će se realizirati skupnimi i pojedinačnim nastupima učenika tijekom godine </w:t>
            </w:r>
          </w:p>
          <w:p w14:paraId="01C63F83" w14:textId="77777777" w:rsidR="005E2EF6" w:rsidRPr="00734F67" w:rsidRDefault="005E2EF6" w:rsidP="005E2EF6">
            <w:pPr>
              <w:pStyle w:val="ListParagraph0"/>
              <w:ind w:left="360"/>
              <w:rPr>
                <w:rFonts w:ascii="Comic Sans MS" w:hAnsi="Comic Sans MS"/>
              </w:rPr>
            </w:pPr>
          </w:p>
        </w:tc>
      </w:tr>
      <w:tr w:rsidR="008C409D" w:rsidRPr="00734F67" w14:paraId="0C1564DA" w14:textId="77777777" w:rsidTr="00734F67">
        <w:tc>
          <w:tcPr>
            <w:tcW w:w="1951" w:type="dxa"/>
            <w:shd w:val="clear" w:color="auto" w:fill="auto"/>
            <w:vAlign w:val="center"/>
          </w:tcPr>
          <w:p w14:paraId="057F8B61" w14:textId="77777777" w:rsidR="008C409D" w:rsidRPr="00734F67" w:rsidRDefault="008C409D" w:rsidP="005E2EF6">
            <w:pPr>
              <w:spacing w:after="0" w:line="240" w:lineRule="auto"/>
              <w:jc w:val="center"/>
              <w:rPr>
                <w:rFonts w:ascii="Comic Sans MS" w:eastAsia="Times New Roman" w:hAnsi="Comic Sans MS" w:cs="Times New Roman"/>
                <w:sz w:val="24"/>
                <w:szCs w:val="24"/>
              </w:rPr>
            </w:pPr>
          </w:p>
          <w:p w14:paraId="0912B75F" w14:textId="77777777"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VRJEMENIK</w:t>
            </w:r>
          </w:p>
          <w:p w14:paraId="2E1174A8" w14:textId="77777777" w:rsidR="008C409D" w:rsidRPr="00734F67" w:rsidRDefault="008C409D" w:rsidP="005E2EF6">
            <w:pPr>
              <w:spacing w:after="0" w:line="240" w:lineRule="auto"/>
              <w:jc w:val="center"/>
              <w:rPr>
                <w:rFonts w:ascii="Comic Sans MS" w:eastAsia="Times New Roman" w:hAnsi="Comic Sans MS" w:cs="Times New Roman"/>
                <w:sz w:val="24"/>
                <w:szCs w:val="24"/>
              </w:rPr>
            </w:pPr>
          </w:p>
        </w:tc>
        <w:tc>
          <w:tcPr>
            <w:tcW w:w="7337" w:type="dxa"/>
            <w:shd w:val="clear" w:color="auto" w:fill="auto"/>
          </w:tcPr>
          <w:p w14:paraId="6EB50CE5" w14:textId="77777777" w:rsidR="008C409D" w:rsidRPr="00734F67" w:rsidRDefault="008C409D" w:rsidP="00197029">
            <w:pPr>
              <w:spacing w:after="0" w:line="240" w:lineRule="auto"/>
              <w:rPr>
                <w:rFonts w:ascii="Comic Sans MS" w:eastAsia="Times New Roman" w:hAnsi="Comic Sans MS" w:cs="Times New Roman"/>
                <w:sz w:val="24"/>
                <w:szCs w:val="24"/>
              </w:rPr>
            </w:pPr>
          </w:p>
          <w:p w14:paraId="32BCB26A" w14:textId="77777777" w:rsidR="00467CA8" w:rsidRPr="00467CA8" w:rsidRDefault="008C409D" w:rsidP="00467CA8">
            <w:pPr>
              <w:numPr>
                <w:ilvl w:val="0"/>
                <w:numId w:val="11"/>
              </w:numPr>
              <w:spacing w:after="0" w:line="240" w:lineRule="auto"/>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jedan školski sat tjedno ( prema potrebi i više) tijekom cijele školske godine</w:t>
            </w:r>
          </w:p>
        </w:tc>
      </w:tr>
      <w:tr w:rsidR="008C409D" w:rsidRPr="00734F67" w14:paraId="6509D8FA" w14:textId="77777777" w:rsidTr="00734F67">
        <w:tc>
          <w:tcPr>
            <w:tcW w:w="1951" w:type="dxa"/>
            <w:shd w:val="clear" w:color="auto" w:fill="auto"/>
            <w:vAlign w:val="center"/>
          </w:tcPr>
          <w:p w14:paraId="2BCAB898" w14:textId="77777777"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TROŠKOVNIK</w:t>
            </w:r>
          </w:p>
        </w:tc>
        <w:tc>
          <w:tcPr>
            <w:tcW w:w="7337" w:type="dxa"/>
            <w:shd w:val="clear" w:color="auto" w:fill="auto"/>
          </w:tcPr>
          <w:p w14:paraId="1B1857F1" w14:textId="77777777" w:rsidR="008C409D" w:rsidRPr="00734F67" w:rsidRDefault="008C409D" w:rsidP="00197029">
            <w:pPr>
              <w:spacing w:after="0" w:line="240" w:lineRule="auto"/>
              <w:rPr>
                <w:rFonts w:ascii="Comic Sans MS" w:eastAsia="Times New Roman" w:hAnsi="Comic Sans MS" w:cs="Times New Roman"/>
                <w:sz w:val="24"/>
                <w:szCs w:val="24"/>
              </w:rPr>
            </w:pPr>
          </w:p>
          <w:p w14:paraId="0FF27F49" w14:textId="77777777" w:rsidR="005E2EF6" w:rsidRPr="00682AE5" w:rsidRDefault="008C409D" w:rsidP="00682AE5">
            <w:pPr>
              <w:numPr>
                <w:ilvl w:val="0"/>
                <w:numId w:val="11"/>
              </w:numPr>
              <w:spacing w:after="0" w:line="240" w:lineRule="auto"/>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troškovi fotokopiranja ( u okvirima škole)</w:t>
            </w:r>
          </w:p>
        </w:tc>
      </w:tr>
      <w:tr w:rsidR="008C409D" w:rsidRPr="00734F67" w14:paraId="17C95B23" w14:textId="77777777" w:rsidTr="00734F67">
        <w:tc>
          <w:tcPr>
            <w:tcW w:w="1951" w:type="dxa"/>
            <w:tcBorders>
              <w:top w:val="single" w:sz="12" w:space="0" w:color="000000"/>
            </w:tcBorders>
            <w:shd w:val="clear" w:color="auto" w:fill="auto"/>
            <w:vAlign w:val="center"/>
          </w:tcPr>
          <w:p w14:paraId="45D5D745" w14:textId="77777777" w:rsidR="008C409D" w:rsidRPr="00734F67" w:rsidRDefault="008C409D" w:rsidP="005E2EF6">
            <w:pPr>
              <w:spacing w:after="0" w:line="240" w:lineRule="auto"/>
              <w:jc w:val="center"/>
              <w:rPr>
                <w:rFonts w:ascii="Comic Sans MS" w:eastAsia="Times New Roman" w:hAnsi="Comic Sans MS" w:cs="Times New Roman"/>
                <w:i/>
                <w:iCs/>
                <w:sz w:val="24"/>
                <w:szCs w:val="24"/>
              </w:rPr>
            </w:pPr>
          </w:p>
          <w:p w14:paraId="37B053D9" w14:textId="77777777" w:rsidR="008C409D" w:rsidRPr="00734F67" w:rsidRDefault="008C409D" w:rsidP="005E2EF6">
            <w:pPr>
              <w:spacing w:after="0" w:line="240" w:lineRule="auto"/>
              <w:jc w:val="center"/>
              <w:rPr>
                <w:rFonts w:ascii="Comic Sans MS" w:eastAsia="Times New Roman" w:hAnsi="Comic Sans MS" w:cs="Times New Roman"/>
                <w:i/>
                <w:iCs/>
                <w:sz w:val="24"/>
                <w:szCs w:val="24"/>
              </w:rPr>
            </w:pPr>
          </w:p>
          <w:p w14:paraId="028D8740" w14:textId="77777777" w:rsidR="008C409D" w:rsidRPr="00734F67" w:rsidRDefault="008C409D" w:rsidP="005E2EF6">
            <w:pPr>
              <w:spacing w:after="0" w:line="240" w:lineRule="auto"/>
              <w:jc w:val="center"/>
              <w:rPr>
                <w:rFonts w:ascii="Comic Sans MS" w:eastAsia="Times New Roman" w:hAnsi="Comic Sans MS" w:cs="Times New Roman"/>
                <w:i/>
                <w:iCs/>
                <w:sz w:val="24"/>
                <w:szCs w:val="24"/>
              </w:rPr>
            </w:pPr>
            <w:r w:rsidRPr="00734F67">
              <w:rPr>
                <w:rFonts w:ascii="Comic Sans MS" w:eastAsia="Times New Roman" w:hAnsi="Comic Sans MS" w:cs="Times New Roman"/>
                <w:i/>
                <w:iCs/>
                <w:sz w:val="24"/>
                <w:szCs w:val="24"/>
              </w:rPr>
              <w:t>NAČIN PRAĆENJA</w:t>
            </w:r>
          </w:p>
          <w:p w14:paraId="0A8A4672" w14:textId="77777777" w:rsidR="008C409D" w:rsidRPr="00734F67" w:rsidRDefault="008C409D" w:rsidP="005E2EF6">
            <w:pPr>
              <w:spacing w:after="0" w:line="240" w:lineRule="auto"/>
              <w:jc w:val="center"/>
              <w:rPr>
                <w:rFonts w:ascii="Comic Sans MS" w:eastAsia="Times New Roman" w:hAnsi="Comic Sans MS" w:cs="Times New Roman"/>
                <w:i/>
                <w:iCs/>
                <w:sz w:val="24"/>
                <w:szCs w:val="24"/>
              </w:rPr>
            </w:pPr>
          </w:p>
          <w:p w14:paraId="75BD2CA0" w14:textId="77777777" w:rsidR="008C409D" w:rsidRPr="00734F67" w:rsidRDefault="008C409D" w:rsidP="005E2EF6">
            <w:pPr>
              <w:spacing w:after="0" w:line="240" w:lineRule="auto"/>
              <w:jc w:val="center"/>
              <w:rPr>
                <w:rFonts w:ascii="Comic Sans MS" w:eastAsia="Times New Roman" w:hAnsi="Comic Sans MS" w:cs="Times New Roman"/>
                <w:i/>
                <w:iCs/>
                <w:sz w:val="24"/>
                <w:szCs w:val="24"/>
              </w:rPr>
            </w:pPr>
          </w:p>
          <w:p w14:paraId="7565E335" w14:textId="77777777" w:rsidR="008C409D" w:rsidRPr="00734F67" w:rsidRDefault="008C409D" w:rsidP="005E2EF6">
            <w:pPr>
              <w:spacing w:after="0" w:line="240" w:lineRule="auto"/>
              <w:jc w:val="center"/>
              <w:rPr>
                <w:rFonts w:ascii="Comic Sans MS" w:eastAsia="Times New Roman" w:hAnsi="Comic Sans MS" w:cs="Times New Roman"/>
                <w:i/>
                <w:iCs/>
                <w:sz w:val="24"/>
                <w:szCs w:val="24"/>
              </w:rPr>
            </w:pPr>
          </w:p>
        </w:tc>
        <w:tc>
          <w:tcPr>
            <w:tcW w:w="7337" w:type="dxa"/>
            <w:tcBorders>
              <w:top w:val="single" w:sz="12" w:space="0" w:color="000000"/>
            </w:tcBorders>
            <w:shd w:val="clear" w:color="auto" w:fill="auto"/>
          </w:tcPr>
          <w:p w14:paraId="60CA6B4D" w14:textId="77777777"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sudjelovanje na školskim priredbama i događanjima</w:t>
            </w:r>
          </w:p>
          <w:p w14:paraId="50835D56" w14:textId="77777777"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 xml:space="preserve">individualno praćenje uspješnosti i poboljšanja učenikovih izražajnih sposobnosti </w:t>
            </w:r>
          </w:p>
          <w:p w14:paraId="5AA08974" w14:textId="77777777"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vrjednuje se motiviranost, samostalnost i zalaganje učenika</w:t>
            </w:r>
          </w:p>
          <w:p w14:paraId="5BC5FF7B" w14:textId="77777777" w:rsidR="008C409D" w:rsidRPr="00734F67" w:rsidRDefault="008C409D" w:rsidP="00032806">
            <w:pPr>
              <w:pStyle w:val="ListParagraph0"/>
              <w:numPr>
                <w:ilvl w:val="0"/>
                <w:numId w:val="41"/>
              </w:numPr>
              <w:rPr>
                <w:rFonts w:ascii="Comic Sans MS" w:hAnsi="Comic Sans MS"/>
              </w:rPr>
            </w:pPr>
            <w:r w:rsidRPr="00734F67">
              <w:rPr>
                <w:rFonts w:ascii="Comic Sans MS" w:hAnsi="Comic Sans MS"/>
              </w:rPr>
              <w:t>razvijanje radnih navika i korištenja usvojenog znanja u nastavi</w:t>
            </w:r>
          </w:p>
          <w:p w14:paraId="55E6F171" w14:textId="77777777" w:rsidR="008C409D" w:rsidRPr="00734F67" w:rsidRDefault="008C409D" w:rsidP="00197029">
            <w:pPr>
              <w:spacing w:after="0" w:line="240" w:lineRule="auto"/>
              <w:rPr>
                <w:rFonts w:ascii="Comic Sans MS" w:eastAsia="Times New Roman" w:hAnsi="Comic Sans MS" w:cs="Times New Roman"/>
                <w:sz w:val="24"/>
                <w:szCs w:val="24"/>
              </w:rPr>
            </w:pPr>
          </w:p>
        </w:tc>
      </w:tr>
    </w:tbl>
    <w:p w14:paraId="22BA1473" w14:textId="77777777"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sz w:val="24"/>
          <w:szCs w:val="24"/>
        </w:rPr>
        <w:lastRenderedPageBreak/>
        <w:t xml:space="preserve">     </w:t>
      </w:r>
    </w:p>
    <w:p w14:paraId="57AF453C" w14:textId="77777777" w:rsidR="0015359F" w:rsidRDefault="0015359F" w:rsidP="005E2EF6">
      <w:pPr>
        <w:spacing w:after="0" w:line="240" w:lineRule="auto"/>
        <w:jc w:val="center"/>
        <w:rPr>
          <w:rFonts w:ascii="Comic Sans MS" w:eastAsia="Times New Roman" w:hAnsi="Comic Sans MS" w:cs="Times New Roman"/>
          <w:b/>
          <w:sz w:val="28"/>
          <w:szCs w:val="28"/>
        </w:rPr>
      </w:pPr>
    </w:p>
    <w:p w14:paraId="79FFF73E" w14:textId="77777777" w:rsidR="008C409D" w:rsidRPr="00063206" w:rsidRDefault="008C409D" w:rsidP="005E2EF6">
      <w:pPr>
        <w:spacing w:after="0" w:line="240" w:lineRule="auto"/>
        <w:jc w:val="center"/>
        <w:rPr>
          <w:rFonts w:ascii="Comic Sans MS" w:eastAsia="Times New Roman" w:hAnsi="Comic Sans MS" w:cs="Times New Roman"/>
          <w:b/>
          <w:sz w:val="28"/>
          <w:szCs w:val="28"/>
        </w:rPr>
      </w:pPr>
      <w:r w:rsidRPr="00063206">
        <w:rPr>
          <w:rFonts w:ascii="Comic Sans MS" w:eastAsia="Times New Roman" w:hAnsi="Comic Sans MS" w:cs="Times New Roman"/>
          <w:noProof/>
          <w:sz w:val="24"/>
          <w:szCs w:val="24"/>
          <w:lang w:val="en-US" w:eastAsia="en-US"/>
        </w:rPr>
        <w:drawing>
          <wp:anchor distT="0" distB="0" distL="114300" distR="114300" simplePos="0" relativeHeight="251657728" behindDoc="1" locked="0" layoutInCell="1" allowOverlap="1" wp14:anchorId="6452CB95" wp14:editId="57590AF0">
            <wp:simplePos x="0" y="0"/>
            <wp:positionH relativeFrom="column">
              <wp:posOffset>-85403</wp:posOffset>
            </wp:positionH>
            <wp:positionV relativeFrom="paragraph">
              <wp:posOffset>-696595</wp:posOffset>
            </wp:positionV>
            <wp:extent cx="1238250" cy="1174115"/>
            <wp:effectExtent l="0" t="0" r="0" b="0"/>
            <wp:wrapNone/>
            <wp:docPr id="9" name="Picture 4" descr="vj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jpg"/>
                    <pic:cNvPicPr/>
                  </pic:nvPicPr>
                  <pic:blipFill>
                    <a:blip r:embed="rId25" cstate="print"/>
                    <a:stretch>
                      <a:fillRect/>
                    </a:stretch>
                  </pic:blipFill>
                  <pic:spPr>
                    <a:xfrm>
                      <a:off x="0" y="0"/>
                      <a:ext cx="1238250" cy="1174115"/>
                    </a:xfrm>
                    <a:prstGeom prst="rect">
                      <a:avLst/>
                    </a:prstGeom>
                  </pic:spPr>
                </pic:pic>
              </a:graphicData>
            </a:graphic>
          </wp:anchor>
        </w:drawing>
      </w:r>
      <w:r w:rsidRPr="00063206">
        <w:rPr>
          <w:rFonts w:ascii="Comic Sans MS" w:eastAsia="Times New Roman" w:hAnsi="Comic Sans MS" w:cs="Times New Roman"/>
          <w:b/>
          <w:sz w:val="28"/>
          <w:szCs w:val="28"/>
        </w:rPr>
        <w:t>- VJERONAUČNA OLIMPIJADA –</w:t>
      </w:r>
    </w:p>
    <w:p w14:paraId="6BBD0DAA" w14:textId="77777777" w:rsidR="008C409D" w:rsidRPr="00273A49" w:rsidRDefault="008C409D" w:rsidP="008C409D">
      <w:pPr>
        <w:spacing w:after="0" w:line="240" w:lineRule="auto"/>
        <w:rPr>
          <w:rFonts w:ascii="Times New Roman" w:eastAsia="Times New Roman" w:hAnsi="Times New Roman" w:cs="Times New Roman"/>
          <w:b/>
          <w:sz w:val="28"/>
          <w:szCs w:val="28"/>
        </w:rPr>
      </w:pPr>
    </w:p>
    <w:p w14:paraId="4EC2349C" w14:textId="77777777"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405"/>
        <w:gridCol w:w="6665"/>
      </w:tblGrid>
      <w:tr w:rsidR="008C409D" w:rsidRPr="00063206" w14:paraId="3D30620F" w14:textId="77777777" w:rsidTr="005E2EF6">
        <w:tc>
          <w:tcPr>
            <w:tcW w:w="0" w:type="auto"/>
            <w:tcBorders>
              <w:bottom w:val="single" w:sz="12" w:space="0" w:color="000000"/>
            </w:tcBorders>
            <w:shd w:val="clear" w:color="auto" w:fill="auto"/>
            <w:vAlign w:val="center"/>
          </w:tcPr>
          <w:p w14:paraId="0B691646" w14:textId="77777777" w:rsidR="008C409D" w:rsidRPr="00063206" w:rsidRDefault="008C409D" w:rsidP="005E2EF6">
            <w:pPr>
              <w:spacing w:after="0" w:line="240" w:lineRule="auto"/>
              <w:jc w:val="center"/>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14:paraId="5988277C" w14:textId="77777777" w:rsidR="008C409D" w:rsidRPr="00063206" w:rsidRDefault="008C409D" w:rsidP="005E2EF6">
            <w:pPr>
              <w:pStyle w:val="ListParagraph0"/>
              <w:ind w:left="360"/>
              <w:rPr>
                <w:rFonts w:ascii="Comic Sans MS" w:hAnsi="Comic Sans MS"/>
                <w:bCs/>
              </w:rPr>
            </w:pPr>
          </w:p>
          <w:p w14:paraId="575FB8C1" w14:textId="77777777" w:rsidR="008C409D" w:rsidRPr="00063206" w:rsidRDefault="008C409D" w:rsidP="00032806">
            <w:pPr>
              <w:pStyle w:val="ListParagraph0"/>
              <w:numPr>
                <w:ilvl w:val="0"/>
                <w:numId w:val="43"/>
              </w:numPr>
              <w:rPr>
                <w:rFonts w:ascii="Comic Sans MS" w:hAnsi="Comic Sans MS"/>
                <w:bCs/>
              </w:rPr>
            </w:pPr>
            <w:r w:rsidRPr="00063206">
              <w:rPr>
                <w:rFonts w:ascii="Comic Sans MS" w:hAnsi="Comic Sans MS"/>
                <w:bCs/>
              </w:rPr>
              <w:t>stjecati, proširivati i produbljivati vjersko znanje i kršćanski život</w:t>
            </w:r>
          </w:p>
          <w:p w14:paraId="0E3FB5DC" w14:textId="77777777" w:rsidR="005E2EF6" w:rsidRPr="00063206" w:rsidRDefault="005E2EF6" w:rsidP="005E2EF6">
            <w:pPr>
              <w:spacing w:after="0" w:line="240" w:lineRule="auto"/>
              <w:rPr>
                <w:rFonts w:ascii="Comic Sans MS" w:eastAsia="Times New Roman" w:hAnsi="Comic Sans MS" w:cs="Times New Roman"/>
                <w:bCs/>
                <w:sz w:val="24"/>
                <w:szCs w:val="24"/>
              </w:rPr>
            </w:pPr>
          </w:p>
        </w:tc>
      </w:tr>
      <w:tr w:rsidR="008C409D" w:rsidRPr="00063206" w14:paraId="1EFF2659" w14:textId="77777777" w:rsidTr="005E2EF6">
        <w:tc>
          <w:tcPr>
            <w:tcW w:w="0" w:type="auto"/>
            <w:shd w:val="clear" w:color="auto" w:fill="auto"/>
            <w:vAlign w:val="center"/>
          </w:tcPr>
          <w:p w14:paraId="042EA894" w14:textId="77777777"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NAMJENA</w:t>
            </w:r>
          </w:p>
        </w:tc>
        <w:tc>
          <w:tcPr>
            <w:tcW w:w="0" w:type="auto"/>
            <w:shd w:val="clear" w:color="auto" w:fill="auto"/>
          </w:tcPr>
          <w:p w14:paraId="0D05E20D" w14:textId="77777777" w:rsidR="008C409D" w:rsidRPr="00063206" w:rsidRDefault="008C409D" w:rsidP="005E2EF6">
            <w:pPr>
              <w:pStyle w:val="ListParagraph0"/>
              <w:ind w:left="360"/>
              <w:rPr>
                <w:rFonts w:ascii="Comic Sans MS" w:hAnsi="Comic Sans MS"/>
              </w:rPr>
            </w:pPr>
          </w:p>
          <w:p w14:paraId="35BDCD9D" w14:textId="77777777" w:rsidR="008C409D" w:rsidRDefault="008C409D" w:rsidP="00032806">
            <w:pPr>
              <w:pStyle w:val="ListParagraph0"/>
              <w:numPr>
                <w:ilvl w:val="0"/>
                <w:numId w:val="43"/>
              </w:numPr>
              <w:rPr>
                <w:rFonts w:ascii="Comic Sans MS" w:hAnsi="Comic Sans MS"/>
              </w:rPr>
            </w:pPr>
            <w:r w:rsidRPr="00063206">
              <w:rPr>
                <w:rFonts w:ascii="Comic Sans MS" w:hAnsi="Comic Sans MS"/>
              </w:rPr>
              <w:t>kroz zajednički rad i izmjenu iskustava šire i dublje poznavanje kršćanskih sadržaja</w:t>
            </w:r>
          </w:p>
          <w:p w14:paraId="4D85BF0D" w14:textId="77777777" w:rsidR="00063206" w:rsidRPr="00063206" w:rsidRDefault="00063206" w:rsidP="00063206">
            <w:pPr>
              <w:pStyle w:val="ListParagraph0"/>
              <w:ind w:left="360"/>
              <w:rPr>
                <w:rFonts w:ascii="Comic Sans MS" w:hAnsi="Comic Sans MS"/>
              </w:rPr>
            </w:pPr>
          </w:p>
        </w:tc>
      </w:tr>
      <w:tr w:rsidR="008C409D" w:rsidRPr="00063206" w14:paraId="114697D4" w14:textId="77777777" w:rsidTr="005E2EF6">
        <w:tc>
          <w:tcPr>
            <w:tcW w:w="0" w:type="auto"/>
            <w:shd w:val="clear" w:color="auto" w:fill="auto"/>
            <w:vAlign w:val="center"/>
          </w:tcPr>
          <w:p w14:paraId="3D6EE8E4" w14:textId="77777777"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NOSITELJI</w:t>
            </w:r>
          </w:p>
        </w:tc>
        <w:tc>
          <w:tcPr>
            <w:tcW w:w="0" w:type="auto"/>
            <w:shd w:val="clear" w:color="auto" w:fill="auto"/>
          </w:tcPr>
          <w:p w14:paraId="62E95462" w14:textId="77777777" w:rsidR="008C409D" w:rsidRPr="00063206" w:rsidRDefault="008C409D" w:rsidP="005E2EF6">
            <w:pPr>
              <w:pStyle w:val="ListParagraph0"/>
              <w:ind w:left="360"/>
              <w:rPr>
                <w:rFonts w:ascii="Comic Sans MS" w:hAnsi="Comic Sans MS"/>
              </w:rPr>
            </w:pPr>
          </w:p>
          <w:p w14:paraId="2C572079" w14:textId="77777777"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vjeroučiteljica Ružica Šarić</w:t>
            </w:r>
          </w:p>
          <w:p w14:paraId="258598E0" w14:textId="77777777"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učenici od V. do VIII. razreda</w:t>
            </w:r>
            <w:r w:rsidRPr="00063206">
              <w:rPr>
                <w:rFonts w:ascii="Comic Sans MS" w:hAnsi="Comic Sans MS"/>
              </w:rPr>
              <w:br/>
            </w:r>
          </w:p>
        </w:tc>
      </w:tr>
      <w:tr w:rsidR="008C409D" w:rsidRPr="00063206" w14:paraId="2547B926" w14:textId="77777777" w:rsidTr="005E2EF6">
        <w:tc>
          <w:tcPr>
            <w:tcW w:w="0" w:type="auto"/>
            <w:shd w:val="clear" w:color="auto" w:fill="auto"/>
            <w:vAlign w:val="center"/>
          </w:tcPr>
          <w:p w14:paraId="5C3B5A4F" w14:textId="77777777"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REALIZACIJE</w:t>
            </w:r>
          </w:p>
        </w:tc>
        <w:tc>
          <w:tcPr>
            <w:tcW w:w="0" w:type="auto"/>
            <w:shd w:val="clear" w:color="auto" w:fill="auto"/>
          </w:tcPr>
          <w:p w14:paraId="6C046EAD" w14:textId="77777777" w:rsidR="008C409D" w:rsidRPr="00063206" w:rsidRDefault="008C409D" w:rsidP="00197029">
            <w:pPr>
              <w:spacing w:after="0" w:line="240" w:lineRule="auto"/>
              <w:rPr>
                <w:rFonts w:ascii="Comic Sans MS" w:eastAsia="Times New Roman" w:hAnsi="Comic Sans MS" w:cs="Times New Roman"/>
                <w:sz w:val="24"/>
                <w:szCs w:val="24"/>
              </w:rPr>
            </w:pPr>
          </w:p>
          <w:p w14:paraId="0116C4DC" w14:textId="77777777"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učionična i izvanučionična nastava sa skupinom, te natjecanja</w:t>
            </w:r>
          </w:p>
          <w:p w14:paraId="618ACF83" w14:textId="77777777" w:rsidR="005E2EF6" w:rsidRPr="00063206" w:rsidRDefault="005E2EF6" w:rsidP="005E2EF6">
            <w:pPr>
              <w:pStyle w:val="ListParagraph0"/>
              <w:ind w:left="360"/>
              <w:rPr>
                <w:rFonts w:ascii="Comic Sans MS" w:hAnsi="Comic Sans MS"/>
              </w:rPr>
            </w:pPr>
          </w:p>
        </w:tc>
      </w:tr>
      <w:tr w:rsidR="008C409D" w:rsidRPr="00063206" w14:paraId="68D54FEA" w14:textId="77777777" w:rsidTr="005E2EF6">
        <w:tc>
          <w:tcPr>
            <w:tcW w:w="0" w:type="auto"/>
            <w:shd w:val="clear" w:color="auto" w:fill="auto"/>
            <w:vAlign w:val="center"/>
          </w:tcPr>
          <w:p w14:paraId="4B969C9A" w14:textId="77777777"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VREMENIK</w:t>
            </w:r>
          </w:p>
        </w:tc>
        <w:tc>
          <w:tcPr>
            <w:tcW w:w="0" w:type="auto"/>
            <w:shd w:val="clear" w:color="auto" w:fill="auto"/>
          </w:tcPr>
          <w:p w14:paraId="6C02A9D1" w14:textId="77777777" w:rsidR="008C409D" w:rsidRPr="00063206" w:rsidRDefault="008C409D" w:rsidP="00197029">
            <w:pPr>
              <w:spacing w:after="0" w:line="240" w:lineRule="auto"/>
              <w:rPr>
                <w:rFonts w:ascii="Comic Sans MS" w:eastAsia="Times New Roman" w:hAnsi="Comic Sans MS" w:cs="Times New Roman"/>
                <w:sz w:val="24"/>
                <w:szCs w:val="24"/>
              </w:rPr>
            </w:pPr>
          </w:p>
          <w:p w14:paraId="3D39AA04" w14:textId="77777777"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tjedni rad tijekom nastavne godine</w:t>
            </w:r>
          </w:p>
          <w:p w14:paraId="683C354A" w14:textId="77777777" w:rsidR="005E2EF6" w:rsidRPr="00063206" w:rsidRDefault="005E2EF6" w:rsidP="005E2EF6">
            <w:pPr>
              <w:pStyle w:val="ListParagraph0"/>
              <w:ind w:left="360"/>
              <w:rPr>
                <w:rFonts w:ascii="Comic Sans MS" w:hAnsi="Comic Sans MS"/>
              </w:rPr>
            </w:pPr>
          </w:p>
        </w:tc>
      </w:tr>
      <w:tr w:rsidR="008C409D" w:rsidRPr="00063206" w14:paraId="38F82C92" w14:textId="77777777" w:rsidTr="005E2EF6">
        <w:tc>
          <w:tcPr>
            <w:tcW w:w="0" w:type="auto"/>
            <w:shd w:val="clear" w:color="auto" w:fill="auto"/>
            <w:vAlign w:val="center"/>
          </w:tcPr>
          <w:p w14:paraId="5A67C3C2" w14:textId="77777777"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TROŠKOVNIK</w:t>
            </w:r>
          </w:p>
        </w:tc>
        <w:tc>
          <w:tcPr>
            <w:tcW w:w="0" w:type="auto"/>
            <w:shd w:val="clear" w:color="auto" w:fill="auto"/>
          </w:tcPr>
          <w:p w14:paraId="59CDDE10" w14:textId="77777777" w:rsidR="008C409D" w:rsidRPr="00063206" w:rsidRDefault="008C409D" w:rsidP="005E2EF6">
            <w:pPr>
              <w:pStyle w:val="ListParagraph0"/>
              <w:ind w:left="360"/>
              <w:rPr>
                <w:rFonts w:ascii="Comic Sans MS" w:hAnsi="Comic Sans MS"/>
              </w:rPr>
            </w:pPr>
          </w:p>
          <w:p w14:paraId="49CCFDEE" w14:textId="77777777"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prijevoz autobusom</w:t>
            </w:r>
          </w:p>
          <w:p w14:paraId="58365F70" w14:textId="77777777" w:rsidR="005E2EF6" w:rsidRPr="00063206" w:rsidRDefault="005E2EF6" w:rsidP="005E2EF6">
            <w:pPr>
              <w:pStyle w:val="ListParagraph0"/>
              <w:ind w:left="360"/>
              <w:rPr>
                <w:rFonts w:ascii="Comic Sans MS" w:hAnsi="Comic Sans MS"/>
              </w:rPr>
            </w:pPr>
          </w:p>
        </w:tc>
      </w:tr>
      <w:tr w:rsidR="008C409D" w:rsidRPr="00063206" w14:paraId="1F4DF0F3" w14:textId="77777777" w:rsidTr="005E2EF6">
        <w:tc>
          <w:tcPr>
            <w:tcW w:w="0" w:type="auto"/>
            <w:shd w:val="clear" w:color="auto" w:fill="auto"/>
            <w:vAlign w:val="center"/>
          </w:tcPr>
          <w:p w14:paraId="23D2B18F" w14:textId="77777777"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PRAĆENJA</w:t>
            </w:r>
          </w:p>
        </w:tc>
        <w:tc>
          <w:tcPr>
            <w:tcW w:w="0" w:type="auto"/>
            <w:shd w:val="clear" w:color="auto" w:fill="auto"/>
          </w:tcPr>
          <w:p w14:paraId="64F29097" w14:textId="77777777" w:rsidR="008C409D" w:rsidRPr="00063206" w:rsidRDefault="008C409D" w:rsidP="005E2EF6">
            <w:pPr>
              <w:pStyle w:val="ListParagraph0"/>
              <w:ind w:left="360"/>
              <w:rPr>
                <w:rFonts w:ascii="Comic Sans MS" w:hAnsi="Comic Sans MS"/>
              </w:rPr>
            </w:pPr>
          </w:p>
          <w:p w14:paraId="48A1E24C" w14:textId="77777777"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zalaganje tijekom godine</w:t>
            </w:r>
          </w:p>
          <w:p w14:paraId="0573579A" w14:textId="77777777" w:rsidR="008C409D" w:rsidRPr="00063206" w:rsidRDefault="008C409D" w:rsidP="00032806">
            <w:pPr>
              <w:pStyle w:val="ListParagraph0"/>
              <w:numPr>
                <w:ilvl w:val="0"/>
                <w:numId w:val="43"/>
              </w:numPr>
              <w:rPr>
                <w:rFonts w:ascii="Comic Sans MS" w:hAnsi="Comic Sans MS"/>
              </w:rPr>
            </w:pPr>
            <w:r w:rsidRPr="00063206">
              <w:rPr>
                <w:rFonts w:ascii="Comic Sans MS" w:hAnsi="Comic Sans MS"/>
              </w:rPr>
              <w:t>školsko i međuškolsko natjecanje, te ostala ovisno o uspješnosti</w:t>
            </w:r>
          </w:p>
          <w:p w14:paraId="34F46831" w14:textId="77777777" w:rsidR="005E2EF6" w:rsidRPr="00063206" w:rsidRDefault="005E2EF6" w:rsidP="005E2EF6">
            <w:pPr>
              <w:pStyle w:val="ListParagraph0"/>
              <w:ind w:left="360"/>
              <w:rPr>
                <w:rFonts w:ascii="Comic Sans MS" w:hAnsi="Comic Sans MS"/>
              </w:rPr>
            </w:pPr>
          </w:p>
        </w:tc>
      </w:tr>
    </w:tbl>
    <w:p w14:paraId="0C216941" w14:textId="77777777" w:rsidR="008C409D" w:rsidRPr="00063206" w:rsidRDefault="008C409D" w:rsidP="005B701B">
      <w:pPr>
        <w:autoSpaceDE w:val="0"/>
        <w:autoSpaceDN w:val="0"/>
        <w:adjustRightInd w:val="0"/>
        <w:spacing w:after="0"/>
        <w:jc w:val="center"/>
        <w:rPr>
          <w:rFonts w:ascii="Comic Sans MS" w:eastAsia="Times New Roman" w:hAnsi="Comic Sans MS" w:cs="Times New Roman"/>
          <w:b/>
          <w:bCs/>
          <w:sz w:val="28"/>
          <w:szCs w:val="28"/>
        </w:rPr>
      </w:pPr>
      <w:r w:rsidRPr="00273A49">
        <w:rPr>
          <w:rFonts w:ascii="Times New Roman" w:eastAsia="Times New Roman" w:hAnsi="Times New Roman" w:cs="Times New Roman"/>
          <w:sz w:val="24"/>
          <w:szCs w:val="24"/>
        </w:rPr>
        <w:br w:type="page"/>
      </w:r>
      <w:r w:rsidR="00D943C7">
        <w:rPr>
          <w:rFonts w:ascii="Times New Roman" w:eastAsia="Times New Roman" w:hAnsi="Times New Roman" w:cs="Times New Roman"/>
          <w:bCs/>
          <w:noProof/>
          <w:sz w:val="28"/>
          <w:szCs w:val="28"/>
          <w:lang w:val="en-US" w:eastAsia="en-US"/>
        </w:rPr>
        <w:lastRenderedPageBreak/>
        <w:drawing>
          <wp:anchor distT="0" distB="0" distL="114300" distR="114300" simplePos="0" relativeHeight="251672064" behindDoc="1" locked="0" layoutInCell="1" allowOverlap="1" wp14:anchorId="0E05840A" wp14:editId="04A727DD">
            <wp:simplePos x="0" y="0"/>
            <wp:positionH relativeFrom="column">
              <wp:posOffset>5033645</wp:posOffset>
            </wp:positionH>
            <wp:positionV relativeFrom="paragraph">
              <wp:posOffset>-538480</wp:posOffset>
            </wp:positionV>
            <wp:extent cx="1378585" cy="1195070"/>
            <wp:effectExtent l="0" t="0" r="0" b="5080"/>
            <wp:wrapNone/>
            <wp:docPr id="2" name="Picture 1" descr="z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8585" cy="1195070"/>
                    </a:xfrm>
                    <a:prstGeom prst="rect">
                      <a:avLst/>
                    </a:prstGeom>
                  </pic:spPr>
                </pic:pic>
              </a:graphicData>
            </a:graphic>
          </wp:anchor>
        </w:drawing>
      </w:r>
      <w:r w:rsidRPr="00063206">
        <w:rPr>
          <w:rFonts w:ascii="Comic Sans MS" w:eastAsia="Times New Roman" w:hAnsi="Comic Sans MS" w:cs="Times New Roman"/>
          <w:b/>
          <w:bCs/>
          <w:sz w:val="28"/>
          <w:szCs w:val="28"/>
        </w:rPr>
        <w:t xml:space="preserve">- ŠKOLSKI DJEČJI ZBOR-  </w:t>
      </w:r>
    </w:p>
    <w:tbl>
      <w:tblPr>
        <w:tblpPr w:leftFromText="180" w:rightFromText="180" w:vertAnchor="page" w:horzAnchor="margin" w:tblpY="2362"/>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457"/>
        <w:gridCol w:w="6613"/>
      </w:tblGrid>
      <w:tr w:rsidR="00063206" w:rsidRPr="00063206" w14:paraId="03769304" w14:textId="77777777" w:rsidTr="00063206">
        <w:trPr>
          <w:trHeight w:val="3005"/>
        </w:trPr>
        <w:tc>
          <w:tcPr>
            <w:tcW w:w="2518" w:type="dxa"/>
            <w:tcBorders>
              <w:bottom w:val="single" w:sz="12" w:space="0" w:color="000000"/>
            </w:tcBorders>
            <w:shd w:val="clear" w:color="auto" w:fill="auto"/>
            <w:vAlign w:val="center"/>
          </w:tcPr>
          <w:p w14:paraId="78CFA752" w14:textId="77777777" w:rsidR="00063206" w:rsidRPr="00063206" w:rsidRDefault="00063206" w:rsidP="00063206">
            <w:pPr>
              <w:spacing w:after="0" w:line="240" w:lineRule="auto"/>
              <w:jc w:val="center"/>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CILJ</w:t>
            </w:r>
          </w:p>
        </w:tc>
        <w:tc>
          <w:tcPr>
            <w:tcW w:w="6770" w:type="dxa"/>
            <w:tcBorders>
              <w:bottom w:val="single" w:sz="12" w:space="0" w:color="000000"/>
            </w:tcBorders>
            <w:shd w:val="clear" w:color="auto" w:fill="auto"/>
          </w:tcPr>
          <w:p w14:paraId="5152E448" w14:textId="77777777"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 xml:space="preserve">Cilj programa je da učenici kroz rad u  višeglasnom vokalnom sastavu: </w:t>
            </w:r>
          </w:p>
          <w:p w14:paraId="740C82C8" w14:textId="77777777"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 xml:space="preserve">steknu elementarna glazbena znanja i vještine; </w:t>
            </w:r>
          </w:p>
          <w:p w14:paraId="1F0230B0" w14:textId="77777777"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 xml:space="preserve">razviju osjećaj za zajedništvo, grupni rad i uvažavanje međusobnih razlika; </w:t>
            </w:r>
          </w:p>
          <w:p w14:paraId="3212977F" w14:textId="77777777"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razviju osjećaj pripadnosti zajednici;</w:t>
            </w:r>
          </w:p>
          <w:p w14:paraId="0E4AA886" w14:textId="77777777"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 xml:space="preserve">razviju sigurnost u nastupu pred mnoštvom; </w:t>
            </w:r>
          </w:p>
          <w:p w14:paraId="612FD7CC" w14:textId="77777777" w:rsidR="00063206" w:rsidRPr="00063206" w:rsidRDefault="00063206" w:rsidP="00032806">
            <w:pPr>
              <w:pStyle w:val="ListParagraph0"/>
              <w:numPr>
                <w:ilvl w:val="0"/>
                <w:numId w:val="61"/>
              </w:numPr>
              <w:jc w:val="both"/>
              <w:rPr>
                <w:rFonts w:ascii="Comic Sans MS" w:hAnsi="Comic Sans MS"/>
                <w:bCs/>
              </w:rPr>
            </w:pPr>
            <w:r w:rsidRPr="00063206">
              <w:rPr>
                <w:rFonts w:ascii="Comic Sans MS" w:hAnsi="Comic Sans MS"/>
                <w:bCs/>
              </w:rPr>
              <w:t>steknu uvid u kulturno bogatstvo prostora u kojemu žive.</w:t>
            </w:r>
          </w:p>
        </w:tc>
      </w:tr>
    </w:tbl>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7"/>
        <w:gridCol w:w="6303"/>
      </w:tblGrid>
      <w:tr w:rsidR="008C409D" w:rsidRPr="00063206" w14:paraId="32332725" w14:textId="77777777" w:rsidTr="00063206">
        <w:trPr>
          <w:trHeight w:val="1212"/>
        </w:trPr>
        <w:tc>
          <w:tcPr>
            <w:tcW w:w="2808" w:type="dxa"/>
            <w:shd w:val="clear" w:color="auto" w:fill="auto"/>
            <w:vAlign w:val="center"/>
          </w:tcPr>
          <w:p w14:paraId="76F2B520" w14:textId="77777777" w:rsidR="008C409D" w:rsidRPr="00063206" w:rsidRDefault="008C409D" w:rsidP="00063206">
            <w:pPr>
              <w:spacing w:after="0" w:line="240" w:lineRule="auto"/>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NAMJENA</w:t>
            </w:r>
          </w:p>
        </w:tc>
        <w:tc>
          <w:tcPr>
            <w:tcW w:w="6480" w:type="dxa"/>
            <w:shd w:val="clear" w:color="auto" w:fill="auto"/>
            <w:hideMark/>
          </w:tcPr>
          <w:p w14:paraId="581B8110" w14:textId="77777777" w:rsidR="00063206" w:rsidRPr="00063206" w:rsidRDefault="008C409D" w:rsidP="00827D97">
            <w:pPr>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Nastava je namjenjena učenicima od 4. do 8. razreda osnovne škole. Svi oni koji pokažu želju prolaze selekcijski postupak u kojemu nastavnik vrednuje njihove glazbene sposobnosti</w:t>
            </w:r>
          </w:p>
        </w:tc>
      </w:tr>
      <w:tr w:rsidR="008C409D" w:rsidRPr="00063206" w14:paraId="46700059" w14:textId="77777777" w:rsidTr="00063206">
        <w:trPr>
          <w:trHeight w:val="569"/>
        </w:trPr>
        <w:tc>
          <w:tcPr>
            <w:tcW w:w="2808" w:type="dxa"/>
            <w:shd w:val="clear" w:color="auto" w:fill="auto"/>
            <w:vAlign w:val="center"/>
            <w:hideMark/>
          </w:tcPr>
          <w:p w14:paraId="6F71723B" w14:textId="77777777" w:rsidR="008C409D" w:rsidRPr="00063206" w:rsidRDefault="008C409D" w:rsidP="0006320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NOSITELJ</w:t>
            </w:r>
          </w:p>
        </w:tc>
        <w:tc>
          <w:tcPr>
            <w:tcW w:w="6480" w:type="dxa"/>
            <w:shd w:val="clear" w:color="auto" w:fill="auto"/>
            <w:hideMark/>
          </w:tcPr>
          <w:p w14:paraId="6E383FAF" w14:textId="77777777" w:rsidR="00063206" w:rsidRDefault="00063206" w:rsidP="00197029">
            <w:pPr>
              <w:spacing w:after="0"/>
              <w:jc w:val="both"/>
              <w:rPr>
                <w:rFonts w:ascii="Comic Sans MS" w:eastAsia="Times New Roman" w:hAnsi="Comic Sans MS" w:cs="Times New Roman"/>
                <w:sz w:val="24"/>
                <w:szCs w:val="24"/>
              </w:rPr>
            </w:pPr>
          </w:p>
          <w:p w14:paraId="7EF01F52" w14:textId="77777777" w:rsidR="008C409D" w:rsidRDefault="00DD3E83" w:rsidP="00197029">
            <w:pPr>
              <w:spacing w:after="0"/>
              <w:jc w:val="both"/>
              <w:rPr>
                <w:rFonts w:ascii="Comic Sans MS" w:eastAsia="Times New Roman" w:hAnsi="Comic Sans MS" w:cs="Times New Roman"/>
                <w:sz w:val="24"/>
                <w:szCs w:val="24"/>
              </w:rPr>
            </w:pPr>
            <w:r>
              <w:rPr>
                <w:rFonts w:ascii="Comic Sans MS" w:eastAsia="Times New Roman" w:hAnsi="Comic Sans MS" w:cs="Times New Roman"/>
                <w:sz w:val="24"/>
                <w:szCs w:val="24"/>
              </w:rPr>
              <w:t>Mladen Šimić, učitelj</w:t>
            </w:r>
            <w:r w:rsidR="00AA6934">
              <w:rPr>
                <w:rFonts w:ascii="Comic Sans MS" w:eastAsia="Times New Roman" w:hAnsi="Comic Sans MS" w:cs="Times New Roman"/>
                <w:sz w:val="24"/>
                <w:szCs w:val="24"/>
              </w:rPr>
              <w:t xml:space="preserve"> G</w:t>
            </w:r>
            <w:r w:rsidR="008C409D" w:rsidRPr="00063206">
              <w:rPr>
                <w:rFonts w:ascii="Comic Sans MS" w:eastAsia="Times New Roman" w:hAnsi="Comic Sans MS" w:cs="Times New Roman"/>
                <w:sz w:val="24"/>
                <w:szCs w:val="24"/>
              </w:rPr>
              <w:t>lazbene kulture</w:t>
            </w:r>
          </w:p>
          <w:p w14:paraId="5CEE8BA4" w14:textId="77777777" w:rsidR="00827D97" w:rsidRPr="00063206" w:rsidRDefault="00827D97" w:rsidP="00197029">
            <w:pPr>
              <w:spacing w:after="0"/>
              <w:jc w:val="both"/>
              <w:rPr>
                <w:rFonts w:ascii="Comic Sans MS" w:eastAsia="Times New Roman" w:hAnsi="Comic Sans MS" w:cs="Times New Roman"/>
                <w:sz w:val="24"/>
                <w:szCs w:val="24"/>
              </w:rPr>
            </w:pPr>
          </w:p>
        </w:tc>
      </w:tr>
      <w:tr w:rsidR="008C409D" w:rsidRPr="00063206" w14:paraId="57D32734" w14:textId="77777777" w:rsidTr="00063206">
        <w:tc>
          <w:tcPr>
            <w:tcW w:w="2808" w:type="dxa"/>
            <w:shd w:val="clear" w:color="auto" w:fill="auto"/>
            <w:vAlign w:val="center"/>
          </w:tcPr>
          <w:p w14:paraId="51CA3424" w14:textId="77777777" w:rsidR="008C409D" w:rsidRPr="00063206" w:rsidRDefault="008C409D" w:rsidP="003601BD">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REALIZACIJE</w:t>
            </w:r>
          </w:p>
        </w:tc>
        <w:tc>
          <w:tcPr>
            <w:tcW w:w="6480" w:type="dxa"/>
            <w:shd w:val="clear" w:color="auto" w:fill="auto"/>
            <w:hideMark/>
          </w:tcPr>
          <w:p w14:paraId="553F32CD" w14:textId="77777777" w:rsidR="008C409D" w:rsidRPr="00063206" w:rsidRDefault="008C409D" w:rsidP="00197029">
            <w:pPr>
              <w:autoSpaceDE w:val="0"/>
              <w:autoSpaceDN w:val="0"/>
              <w:adjustRightInd w:val="0"/>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Nastava se ostvaruje kroz probe i nastupe. Sastoje se od tehničkih vježbi, pjevanja skladbi i druženja. Pjeva se </w:t>
            </w:r>
            <w:r w:rsidRPr="00063206">
              <w:rPr>
                <w:rFonts w:ascii="Comic Sans MS" w:eastAsia="Times New Roman" w:hAnsi="Comic Sans MS" w:cs="Times New Roman"/>
                <w:i/>
                <w:sz w:val="24"/>
                <w:szCs w:val="24"/>
              </w:rPr>
              <w:t>a cappella</w:t>
            </w:r>
            <w:r w:rsidRPr="00063206">
              <w:rPr>
                <w:rFonts w:ascii="Comic Sans MS" w:eastAsia="Times New Roman" w:hAnsi="Comic Sans MS" w:cs="Times New Roman"/>
                <w:sz w:val="24"/>
                <w:szCs w:val="24"/>
              </w:rPr>
              <w:t xml:space="preserve">, i uz instrumentalnu pratnju  dvoglasno. </w:t>
            </w:r>
          </w:p>
          <w:p w14:paraId="748CC79F" w14:textId="77777777" w:rsidR="008C409D" w:rsidRPr="00063206" w:rsidRDefault="008C409D" w:rsidP="00827D97">
            <w:pPr>
              <w:autoSpaceDE w:val="0"/>
              <w:autoSpaceDN w:val="0"/>
              <w:adjustRightInd w:val="0"/>
              <w:spacing w:after="0"/>
              <w:jc w:val="both"/>
              <w:rPr>
                <w:rFonts w:ascii="Comic Sans MS" w:eastAsia="Times New Roman" w:hAnsi="Comic Sans MS" w:cs="Arial Narrow"/>
                <w:color w:val="000000"/>
                <w:sz w:val="24"/>
                <w:szCs w:val="24"/>
              </w:rPr>
            </w:pPr>
            <w:r w:rsidRPr="00063206">
              <w:rPr>
                <w:rFonts w:ascii="Comic Sans MS" w:eastAsia="Times New Roman" w:hAnsi="Comic Sans MS" w:cs="Times New Roman"/>
                <w:sz w:val="24"/>
                <w:szCs w:val="24"/>
              </w:rPr>
              <w:t>Nastupa se u školi, ali i na raznim kulturnim događajima.</w:t>
            </w:r>
          </w:p>
        </w:tc>
      </w:tr>
      <w:tr w:rsidR="008C409D" w:rsidRPr="00063206" w14:paraId="1C037AB3" w14:textId="77777777" w:rsidTr="00063206">
        <w:tc>
          <w:tcPr>
            <w:tcW w:w="2808" w:type="dxa"/>
            <w:shd w:val="clear" w:color="auto" w:fill="auto"/>
            <w:vAlign w:val="center"/>
            <w:hideMark/>
          </w:tcPr>
          <w:p w14:paraId="5A93ED40" w14:textId="77777777" w:rsidR="008C409D" w:rsidRPr="00063206" w:rsidRDefault="008C409D" w:rsidP="0006320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REMENIK</w:t>
            </w:r>
          </w:p>
        </w:tc>
        <w:tc>
          <w:tcPr>
            <w:tcW w:w="6480" w:type="dxa"/>
            <w:shd w:val="clear" w:color="auto" w:fill="auto"/>
            <w:hideMark/>
          </w:tcPr>
          <w:p w14:paraId="780197A6" w14:textId="77777777" w:rsidR="00063206" w:rsidRDefault="00063206" w:rsidP="00197029">
            <w:pPr>
              <w:spacing w:after="0"/>
              <w:jc w:val="both"/>
              <w:rPr>
                <w:rFonts w:ascii="Comic Sans MS" w:eastAsia="Times New Roman" w:hAnsi="Comic Sans MS" w:cs="Times New Roman"/>
                <w:sz w:val="24"/>
                <w:szCs w:val="24"/>
              </w:rPr>
            </w:pPr>
          </w:p>
          <w:p w14:paraId="7023AE9E" w14:textId="77777777" w:rsidR="008C409D" w:rsidRDefault="008C409D" w:rsidP="00197029">
            <w:pPr>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Jedan sat tjedno tijekom školske godine. Obično se prije nastupa uvode i dodatne probe.</w:t>
            </w:r>
          </w:p>
          <w:p w14:paraId="23EED238" w14:textId="77777777" w:rsidR="00063206" w:rsidRPr="00063206" w:rsidRDefault="00063206" w:rsidP="00197029">
            <w:pPr>
              <w:spacing w:after="0"/>
              <w:jc w:val="both"/>
              <w:rPr>
                <w:rFonts w:ascii="Comic Sans MS" w:eastAsia="Times New Roman" w:hAnsi="Comic Sans MS" w:cs="Times New Roman"/>
                <w:sz w:val="24"/>
                <w:szCs w:val="24"/>
              </w:rPr>
            </w:pPr>
          </w:p>
        </w:tc>
      </w:tr>
      <w:tr w:rsidR="008C409D" w:rsidRPr="00063206" w14:paraId="70A56908" w14:textId="77777777" w:rsidTr="00063206">
        <w:tc>
          <w:tcPr>
            <w:tcW w:w="2808" w:type="dxa"/>
            <w:shd w:val="clear" w:color="auto" w:fill="auto"/>
            <w:vAlign w:val="center"/>
          </w:tcPr>
          <w:p w14:paraId="4C86DC06" w14:textId="77777777" w:rsidR="008C409D" w:rsidRPr="00063206" w:rsidRDefault="008C409D" w:rsidP="00063206">
            <w:pPr>
              <w:spacing w:after="0" w:line="240" w:lineRule="auto"/>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TROŠKOVNIK</w:t>
            </w:r>
          </w:p>
        </w:tc>
        <w:tc>
          <w:tcPr>
            <w:tcW w:w="6480" w:type="dxa"/>
            <w:shd w:val="clear" w:color="auto" w:fill="auto"/>
            <w:hideMark/>
          </w:tcPr>
          <w:p w14:paraId="6CB3B874" w14:textId="77777777" w:rsidR="00827D97" w:rsidRDefault="00827D97" w:rsidP="00827D97">
            <w:pPr>
              <w:pStyle w:val="ListParagraph0"/>
              <w:ind w:left="360"/>
              <w:jc w:val="both"/>
              <w:rPr>
                <w:rFonts w:ascii="Comic Sans MS" w:hAnsi="Comic Sans MS"/>
              </w:rPr>
            </w:pPr>
          </w:p>
          <w:p w14:paraId="45B83805" w14:textId="77777777" w:rsidR="008C409D" w:rsidRPr="00063206" w:rsidRDefault="008C409D" w:rsidP="00032806">
            <w:pPr>
              <w:pStyle w:val="ListParagraph0"/>
              <w:numPr>
                <w:ilvl w:val="0"/>
                <w:numId w:val="62"/>
              </w:numPr>
              <w:jc w:val="both"/>
              <w:rPr>
                <w:rFonts w:ascii="Comic Sans MS" w:hAnsi="Comic Sans MS"/>
              </w:rPr>
            </w:pPr>
            <w:r w:rsidRPr="00063206">
              <w:rPr>
                <w:rFonts w:ascii="Comic Sans MS" w:hAnsi="Comic Sans MS"/>
              </w:rPr>
              <w:t xml:space="preserve">papir za fotokopiranje partitura </w:t>
            </w:r>
          </w:p>
          <w:p w14:paraId="4749F7A6" w14:textId="77777777" w:rsidR="008C409D" w:rsidRDefault="008C409D" w:rsidP="00032806">
            <w:pPr>
              <w:pStyle w:val="ListParagraph0"/>
              <w:numPr>
                <w:ilvl w:val="0"/>
                <w:numId w:val="62"/>
              </w:numPr>
              <w:jc w:val="both"/>
              <w:rPr>
                <w:rFonts w:ascii="Comic Sans MS" w:hAnsi="Comic Sans MS"/>
              </w:rPr>
            </w:pPr>
            <w:r w:rsidRPr="00063206">
              <w:rPr>
                <w:rFonts w:ascii="Comic Sans MS" w:hAnsi="Comic Sans MS"/>
              </w:rPr>
              <w:t>putni troškovi za nastupe u udaljenim mjestima</w:t>
            </w:r>
          </w:p>
          <w:p w14:paraId="7BAE815B" w14:textId="77777777" w:rsidR="00827D97" w:rsidRPr="00063206" w:rsidRDefault="00827D97" w:rsidP="00827D97">
            <w:pPr>
              <w:pStyle w:val="ListParagraph0"/>
              <w:ind w:left="360"/>
              <w:jc w:val="both"/>
              <w:rPr>
                <w:rFonts w:ascii="Comic Sans MS" w:hAnsi="Comic Sans MS"/>
              </w:rPr>
            </w:pPr>
          </w:p>
        </w:tc>
      </w:tr>
      <w:tr w:rsidR="008C409D" w:rsidRPr="00063206" w14:paraId="0A79B4BD" w14:textId="77777777" w:rsidTr="00063206">
        <w:tc>
          <w:tcPr>
            <w:tcW w:w="2808" w:type="dxa"/>
            <w:tcBorders>
              <w:top w:val="single" w:sz="12" w:space="0" w:color="000000"/>
            </w:tcBorders>
            <w:shd w:val="clear" w:color="auto" w:fill="auto"/>
            <w:vAlign w:val="center"/>
          </w:tcPr>
          <w:p w14:paraId="14BB442E" w14:textId="77777777" w:rsidR="008C409D" w:rsidRPr="00063206" w:rsidRDefault="008C409D" w:rsidP="003601BD">
            <w:pPr>
              <w:spacing w:after="0" w:line="240" w:lineRule="auto"/>
              <w:jc w:val="center"/>
              <w:rPr>
                <w:rFonts w:ascii="Comic Sans MS" w:eastAsia="Times New Roman" w:hAnsi="Comic Sans MS" w:cs="Times New Roman"/>
                <w:b/>
                <w:i/>
                <w:iCs/>
                <w:color w:val="000080"/>
                <w:sz w:val="24"/>
                <w:szCs w:val="24"/>
              </w:rPr>
            </w:pPr>
            <w:r w:rsidRPr="00063206">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6F335E51" w14:textId="77777777" w:rsidR="00827D97" w:rsidRDefault="00827D97" w:rsidP="00197029">
            <w:pPr>
              <w:spacing w:after="0" w:line="240" w:lineRule="auto"/>
              <w:rPr>
                <w:rFonts w:ascii="Comic Sans MS" w:eastAsia="Times New Roman" w:hAnsi="Comic Sans MS" w:cs="Times New Roman"/>
                <w:sz w:val="24"/>
                <w:szCs w:val="24"/>
              </w:rPr>
            </w:pPr>
          </w:p>
          <w:p w14:paraId="20B63FD1" w14:textId="77777777" w:rsidR="008C409D" w:rsidRPr="00063206" w:rsidRDefault="008C409D" w:rsidP="00197029">
            <w:p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Vrednuje se:</w:t>
            </w:r>
          </w:p>
          <w:p w14:paraId="0ABAE81B" w14:textId="77777777" w:rsidR="008C409D" w:rsidRPr="00063206" w:rsidRDefault="008C409D" w:rsidP="00032806">
            <w:pPr>
              <w:numPr>
                <w:ilvl w:val="0"/>
                <w:numId w:val="13"/>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redovito dolaženje na probe i nastupe,</w:t>
            </w:r>
          </w:p>
          <w:p w14:paraId="3F67099C" w14:textId="77777777" w:rsidR="008C409D" w:rsidRPr="00063206" w:rsidRDefault="008C409D" w:rsidP="00032806">
            <w:pPr>
              <w:numPr>
                <w:ilvl w:val="0"/>
                <w:numId w:val="13"/>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zalaganje i motivacija u radu, </w:t>
            </w:r>
          </w:p>
          <w:p w14:paraId="6EE8692E" w14:textId="77777777" w:rsidR="008C409D" w:rsidRPr="00063206" w:rsidRDefault="008C409D" w:rsidP="00032806">
            <w:pPr>
              <w:numPr>
                <w:ilvl w:val="0"/>
                <w:numId w:val="13"/>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odnos s grupom i</w:t>
            </w:r>
          </w:p>
          <w:p w14:paraId="6517FCCD" w14:textId="77777777" w:rsidR="008C409D" w:rsidRPr="00827D97" w:rsidRDefault="008C409D" w:rsidP="00032806">
            <w:pPr>
              <w:numPr>
                <w:ilvl w:val="0"/>
                <w:numId w:val="13"/>
              </w:numPr>
              <w:spacing w:after="0" w:line="240" w:lineRule="auto"/>
              <w:rPr>
                <w:rFonts w:ascii="Comic Sans MS" w:eastAsia="Times New Roman" w:hAnsi="Comic Sans MS" w:cs="Times New Roman"/>
                <w:sz w:val="24"/>
                <w:szCs w:val="24"/>
              </w:rPr>
            </w:pPr>
            <w:r w:rsidRPr="00827D97">
              <w:rPr>
                <w:rFonts w:ascii="Comic Sans MS" w:eastAsia="Times New Roman" w:hAnsi="Comic Sans MS" w:cs="Times New Roman"/>
                <w:sz w:val="24"/>
                <w:szCs w:val="24"/>
              </w:rPr>
              <w:t>glazbeni rezultati</w:t>
            </w:r>
            <w:r w:rsidRPr="00827D97">
              <w:rPr>
                <w:rFonts w:ascii="Comic Sans MS" w:eastAsia="Times New Roman" w:hAnsi="Comic Sans MS" w:cs="Times New Roman"/>
                <w:i/>
                <w:sz w:val="24"/>
                <w:szCs w:val="24"/>
              </w:rPr>
              <w:br w:type="page"/>
              <w:t>.</w:t>
            </w:r>
          </w:p>
          <w:p w14:paraId="644A1E4F" w14:textId="77777777" w:rsidR="00827D97" w:rsidRPr="00063206" w:rsidRDefault="00827D97" w:rsidP="00827D97">
            <w:pPr>
              <w:spacing w:after="0" w:line="240" w:lineRule="auto"/>
              <w:ind w:left="1080"/>
              <w:rPr>
                <w:rFonts w:ascii="Comic Sans MS" w:eastAsia="Times New Roman" w:hAnsi="Comic Sans MS" w:cs="Times New Roman"/>
                <w:sz w:val="24"/>
                <w:szCs w:val="24"/>
              </w:rPr>
            </w:pPr>
          </w:p>
        </w:tc>
      </w:tr>
    </w:tbl>
    <w:p w14:paraId="7A1769AF" w14:textId="77777777" w:rsidR="003601BD" w:rsidRDefault="003601BD" w:rsidP="008C409D">
      <w:pPr>
        <w:autoSpaceDE w:val="0"/>
        <w:autoSpaceDN w:val="0"/>
        <w:adjustRightInd w:val="0"/>
        <w:spacing w:after="0"/>
        <w:jc w:val="center"/>
        <w:rPr>
          <w:rFonts w:ascii="Comic Sans MS" w:eastAsia="Times New Roman" w:hAnsi="Comic Sans MS" w:cs="Times New Roman"/>
          <w:b/>
          <w:bCs/>
          <w:sz w:val="28"/>
          <w:szCs w:val="28"/>
        </w:rPr>
      </w:pPr>
    </w:p>
    <w:p w14:paraId="6F3E5329" w14:textId="77777777" w:rsidR="00CE3CC0" w:rsidRDefault="00CE3CC0" w:rsidP="00CE3CC0">
      <w:pPr>
        <w:pStyle w:val="NormalWeb"/>
        <w:spacing w:before="0" w:beforeAutospacing="0" w:after="0" w:afterAutospacing="0"/>
        <w:rPr>
          <w:b/>
          <w:bCs/>
          <w:color w:val="000000"/>
          <w:sz w:val="28"/>
          <w:szCs w:val="28"/>
        </w:rPr>
      </w:pPr>
    </w:p>
    <w:p w14:paraId="45093E03" w14:textId="77777777" w:rsidR="00CE3CC0" w:rsidRPr="00470477" w:rsidRDefault="00CE3CC0" w:rsidP="00CE3CC0">
      <w:pPr>
        <w:pStyle w:val="ListParagraph0"/>
        <w:numPr>
          <w:ilvl w:val="0"/>
          <w:numId w:val="91"/>
        </w:numPr>
        <w:jc w:val="center"/>
        <w:rPr>
          <w:rFonts w:ascii="Comic Sans MS" w:hAnsi="Comic Sans MS"/>
          <w:b/>
          <w:sz w:val="28"/>
          <w:szCs w:val="28"/>
        </w:rPr>
      </w:pPr>
      <w:r w:rsidRPr="00787BF9">
        <w:rPr>
          <w:rFonts w:ascii="Comic Sans MS" w:hAnsi="Comic Sans MS"/>
          <w:b/>
          <w:noProof/>
          <w:lang w:val="en-US" w:eastAsia="en-US"/>
        </w:rPr>
        <w:drawing>
          <wp:anchor distT="0" distB="0" distL="114300" distR="114300" simplePos="0" relativeHeight="251675136" behindDoc="1" locked="0" layoutInCell="1" allowOverlap="1" wp14:anchorId="1BB0ED8E" wp14:editId="6D9610C3">
            <wp:simplePos x="0" y="0"/>
            <wp:positionH relativeFrom="margin">
              <wp:posOffset>-605155</wp:posOffset>
            </wp:positionH>
            <wp:positionV relativeFrom="paragraph">
              <wp:posOffset>-195580</wp:posOffset>
            </wp:positionV>
            <wp:extent cx="1650533" cy="1668780"/>
            <wp:effectExtent l="0" t="0" r="6985" b="762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462" t="36731" r="50588" b="16604"/>
                    <a:stretch/>
                  </pic:blipFill>
                  <pic:spPr bwMode="auto">
                    <a:xfrm>
                      <a:off x="0" y="0"/>
                      <a:ext cx="1650533" cy="1668780"/>
                    </a:xfrm>
                    <a:prstGeom prst="rect">
                      <a:avLst/>
                    </a:prstGeom>
                    <a:noFill/>
                    <a:ln>
                      <a:noFill/>
                    </a:ln>
                  </pic:spPr>
                </pic:pic>
              </a:graphicData>
            </a:graphic>
          </wp:anchor>
        </w:drawing>
      </w:r>
      <w:r w:rsidRPr="00787BF9">
        <w:rPr>
          <w:rFonts w:ascii="Comic Sans MS" w:hAnsi="Comic Sans MS"/>
          <w:b/>
          <w:sz w:val="28"/>
          <w:szCs w:val="28"/>
        </w:rPr>
        <w:t>MEĐUNARODNO NATJECANJE IZ INFORMATIKE „DABAR“</w:t>
      </w:r>
      <w:r w:rsidRPr="00470477">
        <w:rPr>
          <w:rFonts w:ascii="Comic Sans MS" w:hAnsi="Comic Sans MS"/>
          <w:b/>
          <w:sz w:val="28"/>
          <w:szCs w:val="28"/>
        </w:rPr>
        <w:t xml:space="preserve"> -</w:t>
      </w:r>
    </w:p>
    <w:p w14:paraId="0E9CC525" w14:textId="77777777" w:rsidR="00CE3CC0" w:rsidRPr="00273A49" w:rsidRDefault="00CE3CC0" w:rsidP="00CE3CC0">
      <w:pPr>
        <w:jc w:val="center"/>
        <w:rPr>
          <w:b/>
        </w:rPr>
      </w:pPr>
    </w:p>
    <w:p w14:paraId="2F43DDEE" w14:textId="77777777" w:rsidR="00CE3CC0" w:rsidRDefault="00CE3CC0" w:rsidP="00CE3CC0">
      <w:pPr>
        <w:pStyle w:val="NormalWeb"/>
        <w:spacing w:before="0" w:beforeAutospacing="0" w:after="0" w:afterAutospacing="0"/>
        <w:rPr>
          <w:b/>
          <w:bCs/>
          <w:color w:val="000000"/>
          <w:sz w:val="28"/>
          <w:szCs w:val="28"/>
        </w:rPr>
      </w:pPr>
    </w:p>
    <w:p w14:paraId="59A5C3DC" w14:textId="77777777" w:rsidR="00CE3CC0" w:rsidRDefault="00CE3CC0" w:rsidP="008C409D">
      <w:pPr>
        <w:pStyle w:val="NormalWeb"/>
        <w:spacing w:before="0" w:beforeAutospacing="0" w:after="0" w:afterAutospacing="0"/>
        <w:jc w:val="center"/>
        <w:rPr>
          <w:b/>
          <w:bCs/>
          <w:color w:val="000000"/>
          <w:sz w:val="28"/>
          <w:szCs w:val="28"/>
        </w:rPr>
      </w:pPr>
    </w:p>
    <w:p w14:paraId="4757A4F0" w14:textId="77777777" w:rsidR="00CE3CC0" w:rsidRDefault="00CE3CC0" w:rsidP="008C409D">
      <w:pPr>
        <w:pStyle w:val="NormalWeb"/>
        <w:spacing w:before="0" w:beforeAutospacing="0" w:after="0" w:afterAutospacing="0"/>
        <w:jc w:val="center"/>
        <w:rPr>
          <w:b/>
          <w:bCs/>
          <w:color w:val="000000"/>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CE3CC0" w:rsidRPr="00687E77" w14:paraId="149D114E" w14:textId="77777777" w:rsidTr="00FC490F">
        <w:trPr>
          <w:trHeight w:val="2190"/>
        </w:trPr>
        <w:tc>
          <w:tcPr>
            <w:tcW w:w="2808" w:type="dxa"/>
            <w:tcBorders>
              <w:bottom w:val="single" w:sz="12" w:space="0" w:color="000000"/>
            </w:tcBorders>
            <w:shd w:val="clear" w:color="auto" w:fill="auto"/>
            <w:vAlign w:val="center"/>
          </w:tcPr>
          <w:p w14:paraId="085F791C" w14:textId="77777777" w:rsidR="00CE3CC0" w:rsidRPr="00687E77" w:rsidRDefault="00CE3CC0" w:rsidP="00FC490F">
            <w:pPr>
              <w:spacing w:after="0" w:line="240" w:lineRule="auto"/>
              <w:jc w:val="center"/>
              <w:rPr>
                <w:rFonts w:ascii="Comic Sans MS" w:eastAsia="Times New Roman" w:hAnsi="Comic Sans MS" w:cs="Times New Roman"/>
                <w:bCs/>
                <w:sz w:val="24"/>
                <w:szCs w:val="24"/>
              </w:rPr>
            </w:pPr>
            <w:r w:rsidRPr="00687E7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51B5EC8E" w14:textId="77777777" w:rsidR="00CE3CC0" w:rsidRPr="00317B25" w:rsidRDefault="00CE3CC0" w:rsidP="00CE3CC0">
            <w:pPr>
              <w:rPr>
                <w:rFonts w:ascii="Comic Sans MS" w:hAnsi="Comic Sans MS"/>
                <w:bCs/>
                <w:sz w:val="24"/>
                <w:szCs w:val="24"/>
              </w:rPr>
            </w:pPr>
            <w:r w:rsidRPr="00317B25">
              <w:rPr>
                <w:rFonts w:ascii="Comic Sans MS" w:hAnsi="Comic Sans MS"/>
                <w:bCs/>
                <w:sz w:val="24"/>
                <w:szCs w:val="24"/>
              </w:rPr>
              <w:t>-</w:t>
            </w:r>
            <w:r w:rsidR="00317B25">
              <w:rPr>
                <w:rFonts w:ascii="Comic Sans MS" w:hAnsi="Comic Sans MS"/>
                <w:bCs/>
                <w:sz w:val="24"/>
                <w:szCs w:val="24"/>
              </w:rPr>
              <w:t xml:space="preserve"> </w:t>
            </w:r>
            <w:r w:rsidRPr="00317B25">
              <w:rPr>
                <w:rFonts w:ascii="Comic Sans MS" w:hAnsi="Comic Sans MS"/>
                <w:bCs/>
                <w:sz w:val="24"/>
                <w:szCs w:val="24"/>
              </w:rPr>
              <w:t>širenje i popularizacija računalstva i informatike</w:t>
            </w:r>
          </w:p>
          <w:p w14:paraId="4B40E511" w14:textId="77777777" w:rsidR="00CE3CC0" w:rsidRPr="00317B25" w:rsidRDefault="00CE3CC0" w:rsidP="00CE3CC0">
            <w:pPr>
              <w:rPr>
                <w:rFonts w:ascii="Comic Sans MS" w:hAnsi="Comic Sans MS"/>
                <w:bCs/>
                <w:sz w:val="24"/>
                <w:szCs w:val="24"/>
              </w:rPr>
            </w:pPr>
            <w:r w:rsidRPr="00317B25">
              <w:rPr>
                <w:rFonts w:ascii="Comic Sans MS" w:hAnsi="Comic Sans MS"/>
                <w:bCs/>
                <w:sz w:val="24"/>
                <w:szCs w:val="24"/>
              </w:rPr>
              <w:t>- razvoj računalnog razmišljanja kod učenika</w:t>
            </w:r>
          </w:p>
          <w:p w14:paraId="13A0A315" w14:textId="77777777" w:rsidR="00CE3CC0" w:rsidRPr="00317B25" w:rsidRDefault="00CE3CC0" w:rsidP="00317B25">
            <w:pPr>
              <w:spacing w:after="0"/>
              <w:rPr>
                <w:rFonts w:ascii="Comic Sans MS" w:eastAsia="Times New Roman" w:hAnsi="Comic Sans MS" w:cs="Times New Roman"/>
                <w:bCs/>
                <w:sz w:val="24"/>
                <w:szCs w:val="24"/>
              </w:rPr>
            </w:pPr>
            <w:r w:rsidRPr="00317B25">
              <w:rPr>
                <w:rFonts w:ascii="Comic Sans MS" w:hAnsi="Comic Sans MS"/>
                <w:bCs/>
                <w:sz w:val="24"/>
                <w:szCs w:val="24"/>
              </w:rPr>
              <w:t>- usporedba znanja iz područja računalnih znanosti i informacijskih tehnologija između učenika u Hrvatskoj i Svijetu</w:t>
            </w:r>
          </w:p>
        </w:tc>
      </w:tr>
      <w:tr w:rsidR="00CE3CC0" w:rsidRPr="00687E77" w14:paraId="1E55E082" w14:textId="77777777" w:rsidTr="00FC490F">
        <w:trPr>
          <w:trHeight w:val="1571"/>
        </w:trPr>
        <w:tc>
          <w:tcPr>
            <w:tcW w:w="2808" w:type="dxa"/>
            <w:shd w:val="clear" w:color="auto" w:fill="auto"/>
            <w:vAlign w:val="center"/>
          </w:tcPr>
          <w:p w14:paraId="68ADAB69" w14:textId="77777777" w:rsidR="00CE3CC0" w:rsidRPr="00687E77" w:rsidRDefault="00CE3CC0" w:rsidP="00FC490F">
            <w:pPr>
              <w:spacing w:after="0" w:line="240" w:lineRule="auto"/>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NAMJENA</w:t>
            </w:r>
          </w:p>
        </w:tc>
        <w:tc>
          <w:tcPr>
            <w:tcW w:w="6480" w:type="dxa"/>
            <w:shd w:val="clear" w:color="auto" w:fill="auto"/>
          </w:tcPr>
          <w:p w14:paraId="6995BF52" w14:textId="77777777" w:rsidR="00CE3CC0" w:rsidRPr="00317B25" w:rsidRDefault="00CE3CC0" w:rsidP="00CE3CC0">
            <w:pPr>
              <w:rPr>
                <w:rFonts w:ascii="Comic Sans MS" w:hAnsi="Comic Sans MS"/>
                <w:sz w:val="24"/>
                <w:szCs w:val="24"/>
              </w:rPr>
            </w:pPr>
            <w:r w:rsidRPr="00317B25">
              <w:rPr>
                <w:rFonts w:ascii="Comic Sans MS" w:hAnsi="Comic Sans MS"/>
                <w:sz w:val="24"/>
                <w:szCs w:val="24"/>
              </w:rPr>
              <w:t>- razvijanje pozitivnog mišljenja prema informatici</w:t>
            </w:r>
          </w:p>
          <w:p w14:paraId="30D9A75F" w14:textId="77777777" w:rsidR="00CE3CC0" w:rsidRPr="00317B25" w:rsidRDefault="00CE3CC0" w:rsidP="00CE3CC0">
            <w:pPr>
              <w:rPr>
                <w:rFonts w:ascii="Comic Sans MS" w:hAnsi="Comic Sans MS"/>
                <w:sz w:val="24"/>
                <w:szCs w:val="24"/>
              </w:rPr>
            </w:pPr>
            <w:r w:rsidRPr="00317B25">
              <w:rPr>
                <w:rFonts w:ascii="Comic Sans MS" w:hAnsi="Comic Sans MS"/>
                <w:sz w:val="24"/>
                <w:szCs w:val="24"/>
              </w:rPr>
              <w:t>- razvijanje natjecateljskog i suradničkog duha</w:t>
            </w:r>
          </w:p>
          <w:p w14:paraId="28F6C7A5" w14:textId="77777777" w:rsidR="00CE3CC0" w:rsidRPr="00687E77" w:rsidRDefault="00CE3CC0" w:rsidP="00CE3CC0">
            <w:pPr>
              <w:spacing w:after="0"/>
              <w:rPr>
                <w:rFonts w:ascii="Comic Sans MS" w:eastAsia="Times New Roman" w:hAnsi="Comic Sans MS" w:cs="Times New Roman"/>
                <w:sz w:val="24"/>
                <w:szCs w:val="24"/>
              </w:rPr>
            </w:pPr>
            <w:r w:rsidRPr="00317B25">
              <w:rPr>
                <w:rFonts w:ascii="Comic Sans MS" w:hAnsi="Comic Sans MS"/>
                <w:sz w:val="24"/>
                <w:szCs w:val="24"/>
              </w:rPr>
              <w:t>- stimulirati učenike za dodatni rad u okviru svojih mogućnosti</w:t>
            </w:r>
          </w:p>
        </w:tc>
      </w:tr>
      <w:tr w:rsidR="00CE3CC0" w:rsidRPr="00687E77" w14:paraId="37961703" w14:textId="77777777" w:rsidTr="00FC490F">
        <w:trPr>
          <w:trHeight w:val="591"/>
        </w:trPr>
        <w:tc>
          <w:tcPr>
            <w:tcW w:w="2808" w:type="dxa"/>
            <w:shd w:val="clear" w:color="auto" w:fill="auto"/>
            <w:vAlign w:val="center"/>
          </w:tcPr>
          <w:p w14:paraId="5F928D5A" w14:textId="77777777" w:rsidR="00CE3CC0" w:rsidRPr="00687E77" w:rsidRDefault="00CE3CC0" w:rsidP="00FC490F">
            <w:pPr>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NOSITELJI</w:t>
            </w:r>
          </w:p>
        </w:tc>
        <w:tc>
          <w:tcPr>
            <w:tcW w:w="6480" w:type="dxa"/>
            <w:shd w:val="clear" w:color="auto" w:fill="auto"/>
          </w:tcPr>
          <w:p w14:paraId="1445A365" w14:textId="77777777" w:rsidR="00CE3CC0" w:rsidRDefault="00CE3CC0" w:rsidP="00FC490F">
            <w:pPr>
              <w:spacing w:after="0"/>
              <w:rPr>
                <w:rFonts w:ascii="Comic Sans MS" w:eastAsia="Times New Roman" w:hAnsi="Comic Sans MS" w:cs="Times New Roman"/>
                <w:sz w:val="24"/>
                <w:szCs w:val="24"/>
              </w:rPr>
            </w:pPr>
          </w:p>
          <w:p w14:paraId="4E9A0A2B" w14:textId="77777777" w:rsidR="00CE3CC0" w:rsidRDefault="005B701B" w:rsidP="00FC490F">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Vinko Miškić, učitelj</w:t>
            </w:r>
            <w:r w:rsidR="00AA6934">
              <w:rPr>
                <w:rFonts w:ascii="Comic Sans MS" w:eastAsia="Times New Roman" w:hAnsi="Comic Sans MS" w:cs="Times New Roman"/>
                <w:sz w:val="24"/>
                <w:szCs w:val="24"/>
              </w:rPr>
              <w:t xml:space="preserve"> I</w:t>
            </w:r>
            <w:r w:rsidR="00CE3CC0" w:rsidRPr="00687E77">
              <w:rPr>
                <w:rFonts w:ascii="Comic Sans MS" w:eastAsia="Times New Roman" w:hAnsi="Comic Sans MS" w:cs="Times New Roman"/>
                <w:sz w:val="24"/>
                <w:szCs w:val="24"/>
              </w:rPr>
              <w:t xml:space="preserve">nformatike </w:t>
            </w:r>
            <w:r w:rsidR="00CE3CC0">
              <w:rPr>
                <w:rFonts w:ascii="Comic Sans MS" w:eastAsia="Times New Roman" w:hAnsi="Comic Sans MS" w:cs="Times New Roman"/>
                <w:sz w:val="24"/>
                <w:szCs w:val="24"/>
              </w:rPr>
              <w:t>i zainteresirani učenici</w:t>
            </w:r>
          </w:p>
          <w:p w14:paraId="06850178" w14:textId="77777777" w:rsidR="00CE3CC0" w:rsidRPr="00687E77" w:rsidRDefault="00CE3CC0" w:rsidP="00FC490F">
            <w:pPr>
              <w:spacing w:after="0"/>
              <w:rPr>
                <w:rFonts w:ascii="Comic Sans MS" w:eastAsia="Times New Roman" w:hAnsi="Comic Sans MS" w:cs="Times New Roman"/>
                <w:sz w:val="24"/>
                <w:szCs w:val="24"/>
              </w:rPr>
            </w:pPr>
          </w:p>
        </w:tc>
      </w:tr>
      <w:tr w:rsidR="00CE3CC0" w:rsidRPr="00687E77" w14:paraId="14B08D7A" w14:textId="77777777" w:rsidTr="00FC490F">
        <w:tc>
          <w:tcPr>
            <w:tcW w:w="2808" w:type="dxa"/>
            <w:shd w:val="clear" w:color="auto" w:fill="auto"/>
            <w:vAlign w:val="center"/>
          </w:tcPr>
          <w:p w14:paraId="13FD8D55" w14:textId="77777777" w:rsidR="00CE3CC0" w:rsidRPr="00687E77" w:rsidRDefault="00CE3CC0" w:rsidP="00FC490F">
            <w:pPr>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NAČIN REALIZACIJE</w:t>
            </w:r>
          </w:p>
        </w:tc>
        <w:tc>
          <w:tcPr>
            <w:tcW w:w="6480" w:type="dxa"/>
            <w:shd w:val="clear" w:color="auto" w:fill="auto"/>
          </w:tcPr>
          <w:p w14:paraId="0123B50C" w14:textId="77777777" w:rsidR="00CE3CC0" w:rsidRDefault="00CE3CC0" w:rsidP="00FC490F">
            <w:pPr>
              <w:spacing w:after="0" w:line="240" w:lineRule="auto"/>
              <w:rPr>
                <w:rFonts w:ascii="Comic Sans MS" w:hAnsi="Comic Sans MS" w:cs="Times New Roman"/>
                <w:sz w:val="24"/>
                <w:szCs w:val="24"/>
              </w:rPr>
            </w:pPr>
          </w:p>
          <w:p w14:paraId="51E5458E" w14:textId="77777777" w:rsidR="00317B25" w:rsidRDefault="00CE3CC0" w:rsidP="00317B25">
            <w:pPr>
              <w:rPr>
                <w:rFonts w:ascii="Comic Sans MS" w:hAnsi="Comic Sans MS"/>
                <w:sz w:val="24"/>
                <w:szCs w:val="24"/>
              </w:rPr>
            </w:pPr>
            <w:r w:rsidRPr="00317B25">
              <w:rPr>
                <w:rFonts w:ascii="Comic Sans MS" w:hAnsi="Comic Sans MS"/>
                <w:sz w:val="24"/>
                <w:szCs w:val="24"/>
              </w:rPr>
              <w:t>- natjecanje se odvija online u CARNetovom sustavu Loomen</w:t>
            </w:r>
          </w:p>
          <w:p w14:paraId="63AA3B44" w14:textId="77777777" w:rsidR="00CE3CC0" w:rsidRPr="00317B25" w:rsidRDefault="00CE3CC0" w:rsidP="00317B25">
            <w:pPr>
              <w:rPr>
                <w:rFonts w:ascii="Comic Sans MS" w:hAnsi="Comic Sans MS"/>
                <w:sz w:val="24"/>
                <w:szCs w:val="24"/>
              </w:rPr>
            </w:pPr>
            <w:r w:rsidRPr="00317B25">
              <w:rPr>
                <w:rFonts w:ascii="Comic Sans MS" w:hAnsi="Comic Sans MS"/>
                <w:sz w:val="24"/>
                <w:szCs w:val="24"/>
              </w:rPr>
              <w:t>- učenici zadatke rješavaju u školi u informatičkoj učionici</w:t>
            </w:r>
          </w:p>
        </w:tc>
      </w:tr>
      <w:tr w:rsidR="00CE3CC0" w:rsidRPr="00687E77" w14:paraId="674E3E54" w14:textId="77777777" w:rsidTr="00FC490F">
        <w:tc>
          <w:tcPr>
            <w:tcW w:w="2808" w:type="dxa"/>
            <w:shd w:val="clear" w:color="auto" w:fill="auto"/>
            <w:vAlign w:val="center"/>
          </w:tcPr>
          <w:p w14:paraId="543038C4" w14:textId="77777777" w:rsidR="00CE3CC0" w:rsidRPr="00687E77" w:rsidRDefault="00CE3CC0" w:rsidP="00FC490F">
            <w:pPr>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VREMENIK</w:t>
            </w:r>
          </w:p>
        </w:tc>
        <w:tc>
          <w:tcPr>
            <w:tcW w:w="6480" w:type="dxa"/>
            <w:shd w:val="clear" w:color="auto" w:fill="auto"/>
          </w:tcPr>
          <w:p w14:paraId="58FEA0ED" w14:textId="77777777" w:rsidR="00CE3CC0" w:rsidRPr="00787BF9" w:rsidRDefault="00C036C1" w:rsidP="00C036C1">
            <w:pPr>
              <w:pStyle w:val="ListParagraph0"/>
              <w:numPr>
                <w:ilvl w:val="0"/>
                <w:numId w:val="91"/>
              </w:numPr>
              <w:rPr>
                <w:rFonts w:ascii="Comic Sans MS" w:hAnsi="Comic Sans MS"/>
              </w:rPr>
            </w:pPr>
            <w:r w:rsidRPr="00787BF9">
              <w:rPr>
                <w:rFonts w:ascii="Comic Sans MS" w:hAnsi="Comic Sans MS"/>
              </w:rPr>
              <w:t>n</w:t>
            </w:r>
            <w:r w:rsidR="00787BF9">
              <w:rPr>
                <w:rFonts w:ascii="Comic Sans MS" w:hAnsi="Comic Sans MS"/>
              </w:rPr>
              <w:t>atjecanje će se održati od 9. do 13</w:t>
            </w:r>
            <w:r w:rsidR="00467CA8" w:rsidRPr="00787BF9">
              <w:rPr>
                <w:rFonts w:ascii="Comic Sans MS" w:hAnsi="Comic Sans MS"/>
              </w:rPr>
              <w:t>. studenog</w:t>
            </w:r>
            <w:r w:rsidR="00787BF9">
              <w:rPr>
                <w:rFonts w:ascii="Comic Sans MS" w:hAnsi="Comic Sans MS"/>
              </w:rPr>
              <w:t xml:space="preserve"> 2020.</w:t>
            </w:r>
          </w:p>
          <w:p w14:paraId="3B708940" w14:textId="77777777" w:rsidR="00CE3CC0" w:rsidRPr="00687E77" w:rsidRDefault="00CE3CC0" w:rsidP="00FC490F">
            <w:pPr>
              <w:spacing w:after="0"/>
              <w:rPr>
                <w:rFonts w:ascii="Comic Sans MS" w:eastAsia="Times New Roman" w:hAnsi="Comic Sans MS" w:cs="Times New Roman"/>
                <w:sz w:val="24"/>
                <w:szCs w:val="24"/>
              </w:rPr>
            </w:pPr>
          </w:p>
        </w:tc>
      </w:tr>
      <w:tr w:rsidR="00CE3CC0" w:rsidRPr="00687E77" w14:paraId="270FAC02" w14:textId="77777777" w:rsidTr="00FC490F">
        <w:tc>
          <w:tcPr>
            <w:tcW w:w="2808" w:type="dxa"/>
            <w:shd w:val="clear" w:color="auto" w:fill="auto"/>
            <w:vAlign w:val="center"/>
          </w:tcPr>
          <w:p w14:paraId="3FBA13CD" w14:textId="77777777" w:rsidR="00CE3CC0" w:rsidRPr="00687E77" w:rsidRDefault="00CE3CC0" w:rsidP="00FC490F">
            <w:pPr>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TROŠKOVNIK</w:t>
            </w:r>
          </w:p>
        </w:tc>
        <w:tc>
          <w:tcPr>
            <w:tcW w:w="6480" w:type="dxa"/>
            <w:shd w:val="clear" w:color="auto" w:fill="auto"/>
          </w:tcPr>
          <w:p w14:paraId="60967FE7" w14:textId="77777777" w:rsidR="00CE3CC0" w:rsidRPr="00317B25" w:rsidRDefault="00CE3CC0" w:rsidP="00FC490F">
            <w:pPr>
              <w:spacing w:after="0"/>
              <w:rPr>
                <w:rFonts w:ascii="Comic Sans MS" w:eastAsia="Times New Roman" w:hAnsi="Comic Sans MS" w:cs="Times New Roman"/>
                <w:sz w:val="24"/>
                <w:szCs w:val="24"/>
              </w:rPr>
            </w:pPr>
          </w:p>
          <w:p w14:paraId="08B5B85B" w14:textId="77777777" w:rsidR="00CE3CC0" w:rsidRPr="00317B25" w:rsidRDefault="00CE3CC0" w:rsidP="00FC490F">
            <w:pPr>
              <w:spacing w:after="0" w:line="240" w:lineRule="auto"/>
              <w:rPr>
                <w:rFonts w:ascii="Comic Sans MS" w:hAnsi="Comic Sans MS" w:cs="Times New Roman"/>
                <w:sz w:val="24"/>
                <w:szCs w:val="24"/>
              </w:rPr>
            </w:pPr>
            <w:r w:rsidRPr="00317B25">
              <w:rPr>
                <w:rFonts w:ascii="Comic Sans MS" w:hAnsi="Comic Sans MS"/>
                <w:sz w:val="24"/>
                <w:szCs w:val="24"/>
              </w:rPr>
              <w:t>- sudjelovanje na natjecanju je besplatno</w:t>
            </w:r>
          </w:p>
          <w:p w14:paraId="3E6E4311" w14:textId="77777777" w:rsidR="00CE3CC0" w:rsidRPr="00687E77" w:rsidRDefault="00CE3CC0" w:rsidP="00FC490F">
            <w:pPr>
              <w:spacing w:after="0" w:line="240" w:lineRule="auto"/>
              <w:rPr>
                <w:rFonts w:ascii="Comic Sans MS" w:eastAsia="Times New Roman" w:hAnsi="Comic Sans MS" w:cs="Times New Roman"/>
                <w:sz w:val="24"/>
                <w:szCs w:val="24"/>
              </w:rPr>
            </w:pPr>
          </w:p>
        </w:tc>
      </w:tr>
      <w:tr w:rsidR="00CE3CC0" w:rsidRPr="00687E77" w14:paraId="7B1B4246" w14:textId="77777777" w:rsidTr="00FC490F">
        <w:tc>
          <w:tcPr>
            <w:tcW w:w="2808" w:type="dxa"/>
            <w:tcBorders>
              <w:top w:val="single" w:sz="12" w:space="0" w:color="000000"/>
            </w:tcBorders>
            <w:shd w:val="clear" w:color="auto" w:fill="auto"/>
            <w:vAlign w:val="center"/>
          </w:tcPr>
          <w:p w14:paraId="1F46917C" w14:textId="77777777" w:rsidR="00CE3CC0" w:rsidRPr="00687E77" w:rsidRDefault="00CE3CC0" w:rsidP="00FC490F">
            <w:pPr>
              <w:spacing w:after="0"/>
              <w:jc w:val="center"/>
              <w:rPr>
                <w:rFonts w:ascii="Comic Sans MS" w:eastAsia="Times New Roman" w:hAnsi="Comic Sans MS" w:cs="Times New Roman"/>
                <w:b/>
                <w:iCs/>
                <w:sz w:val="24"/>
                <w:szCs w:val="24"/>
              </w:rPr>
            </w:pPr>
            <w:r w:rsidRPr="00687E77">
              <w:rPr>
                <w:rFonts w:ascii="Comic Sans MS" w:eastAsia="Times New Roman" w:hAnsi="Comic Sans MS" w:cs="Times New Roman"/>
                <w:iCs/>
                <w:sz w:val="24"/>
                <w:szCs w:val="24"/>
              </w:rPr>
              <w:t>NAČIN PRAĆENJA</w:t>
            </w:r>
          </w:p>
        </w:tc>
        <w:tc>
          <w:tcPr>
            <w:tcW w:w="6480" w:type="dxa"/>
            <w:tcBorders>
              <w:top w:val="single" w:sz="12" w:space="0" w:color="000000"/>
            </w:tcBorders>
            <w:shd w:val="clear" w:color="auto" w:fill="auto"/>
          </w:tcPr>
          <w:p w14:paraId="714803D5" w14:textId="77777777" w:rsidR="00CE3CC0" w:rsidRPr="00687E77" w:rsidRDefault="00CE3CC0" w:rsidP="00FC490F">
            <w:pPr>
              <w:spacing w:after="0" w:line="240" w:lineRule="auto"/>
              <w:rPr>
                <w:rFonts w:ascii="Comic Sans MS" w:eastAsia="Times New Roman" w:hAnsi="Comic Sans MS" w:cs="Times New Roman"/>
                <w:sz w:val="24"/>
                <w:szCs w:val="24"/>
              </w:rPr>
            </w:pPr>
          </w:p>
          <w:p w14:paraId="72C7EEA6" w14:textId="77777777" w:rsidR="00CE3CC0" w:rsidRPr="00317B25" w:rsidRDefault="00CE3CC0" w:rsidP="00CE3CC0">
            <w:pPr>
              <w:pStyle w:val="Default"/>
              <w:rPr>
                <w:rFonts w:ascii="Comic Sans MS" w:hAnsi="Comic Sans MS" w:cs="Times New Roman"/>
                <w:color w:val="auto"/>
              </w:rPr>
            </w:pPr>
            <w:r w:rsidRPr="00317B25">
              <w:rPr>
                <w:rFonts w:ascii="Comic Sans MS" w:hAnsi="Comic Sans MS"/>
              </w:rPr>
              <w:t>- p</w:t>
            </w:r>
            <w:r w:rsidR="00317B25" w:rsidRPr="00317B25">
              <w:rPr>
                <w:rFonts w:ascii="Comic Sans MS" w:hAnsi="Comic Sans MS"/>
              </w:rPr>
              <w:t>lasman na natjecanju</w:t>
            </w:r>
          </w:p>
        </w:tc>
      </w:tr>
    </w:tbl>
    <w:p w14:paraId="5FCA6DE4" w14:textId="77777777" w:rsidR="00CE3CC0" w:rsidRDefault="00CE3CC0" w:rsidP="00467CA8">
      <w:pPr>
        <w:pStyle w:val="NormalWeb"/>
        <w:spacing w:before="0" w:beforeAutospacing="0" w:after="0" w:afterAutospacing="0"/>
        <w:rPr>
          <w:b/>
          <w:bCs/>
          <w:color w:val="000000"/>
          <w:sz w:val="28"/>
          <w:szCs w:val="28"/>
        </w:rPr>
      </w:pPr>
    </w:p>
    <w:p w14:paraId="73E6A468" w14:textId="77777777" w:rsidR="008C409D" w:rsidRDefault="008C409D" w:rsidP="008C409D">
      <w:pPr>
        <w:pStyle w:val="NormalWeb"/>
        <w:spacing w:before="0" w:beforeAutospacing="0" w:after="0" w:afterAutospacing="0"/>
        <w:jc w:val="center"/>
        <w:rPr>
          <w:b/>
          <w:bCs/>
          <w:color w:val="000000"/>
          <w:sz w:val="28"/>
          <w:szCs w:val="28"/>
        </w:rPr>
      </w:pPr>
    </w:p>
    <w:p w14:paraId="723E2F27" w14:textId="77777777" w:rsidR="008C409D" w:rsidRPr="00687E77" w:rsidRDefault="00687E77" w:rsidP="00032806">
      <w:pPr>
        <w:pStyle w:val="ListParagraph0"/>
        <w:numPr>
          <w:ilvl w:val="0"/>
          <w:numId w:val="63"/>
        </w:numPr>
        <w:jc w:val="center"/>
        <w:rPr>
          <w:rFonts w:ascii="Comic Sans MS" w:hAnsi="Comic Sans MS"/>
          <w:b/>
          <w:sz w:val="28"/>
          <w:szCs w:val="28"/>
        </w:rPr>
      </w:pPr>
      <w:r w:rsidRPr="00687E77">
        <w:rPr>
          <w:rFonts w:ascii="Comic Sans MS" w:hAnsi="Comic Sans MS"/>
          <w:bCs/>
          <w:noProof/>
          <w:lang w:val="en-US" w:eastAsia="en-US"/>
        </w:rPr>
        <w:drawing>
          <wp:anchor distT="0" distB="0" distL="114300" distR="114300" simplePos="0" relativeHeight="251668992" behindDoc="0" locked="0" layoutInCell="1" allowOverlap="1" wp14:anchorId="310E012D" wp14:editId="014FEA67">
            <wp:simplePos x="0" y="0"/>
            <wp:positionH relativeFrom="column">
              <wp:posOffset>4384040</wp:posOffset>
            </wp:positionH>
            <wp:positionV relativeFrom="paragraph">
              <wp:posOffset>-548640</wp:posOffset>
            </wp:positionV>
            <wp:extent cx="2124075" cy="1038860"/>
            <wp:effectExtent l="0" t="0" r="0" b="0"/>
            <wp:wrapSquare wrapText="bothSides"/>
            <wp:docPr id="32" name="Picture 31" desc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jpg"/>
                    <pic:cNvPicPr/>
                  </pic:nvPicPr>
                  <pic:blipFill>
                    <a:blip r:embed="rId28" cstate="print"/>
                    <a:stretch>
                      <a:fillRect/>
                    </a:stretch>
                  </pic:blipFill>
                  <pic:spPr>
                    <a:xfrm>
                      <a:off x="0" y="0"/>
                      <a:ext cx="2124075" cy="1038860"/>
                    </a:xfrm>
                    <a:prstGeom prst="rect">
                      <a:avLst/>
                    </a:prstGeom>
                  </pic:spPr>
                </pic:pic>
              </a:graphicData>
            </a:graphic>
          </wp:anchor>
        </w:drawing>
      </w:r>
      <w:r w:rsidR="008C409D" w:rsidRPr="00687E77">
        <w:rPr>
          <w:rFonts w:ascii="Comic Sans MS" w:hAnsi="Comic Sans MS"/>
          <w:b/>
          <w:sz w:val="28"/>
          <w:szCs w:val="28"/>
        </w:rPr>
        <w:t>LIKOVNA KULTURA- VIZUALNI IDENTITET ŠKOLE -</w:t>
      </w:r>
    </w:p>
    <w:p w14:paraId="56A3D14B" w14:textId="77777777"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sz w:val="24"/>
          <w:szCs w:val="24"/>
        </w:rPr>
        <w:t xml:space="preserve">                                                                           </w:t>
      </w:r>
    </w:p>
    <w:tbl>
      <w:tblPr>
        <w:tblW w:w="934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26"/>
        <w:gridCol w:w="6522"/>
      </w:tblGrid>
      <w:tr w:rsidR="008C409D" w:rsidRPr="0000671D" w14:paraId="292963D4" w14:textId="77777777" w:rsidTr="00005E84">
        <w:trPr>
          <w:trHeight w:val="2022"/>
        </w:trPr>
        <w:tc>
          <w:tcPr>
            <w:tcW w:w="2826" w:type="dxa"/>
            <w:tcBorders>
              <w:bottom w:val="single" w:sz="12" w:space="0" w:color="000000"/>
            </w:tcBorders>
            <w:shd w:val="clear" w:color="auto" w:fill="auto"/>
            <w:vAlign w:val="center"/>
          </w:tcPr>
          <w:p w14:paraId="65A11A43" w14:textId="77777777" w:rsidR="008C409D" w:rsidRPr="0000671D" w:rsidRDefault="008C409D" w:rsidP="0000671D">
            <w:pPr>
              <w:autoSpaceDE w:val="0"/>
              <w:autoSpaceDN w:val="0"/>
              <w:adjustRightInd w:val="0"/>
              <w:spacing w:after="0"/>
              <w:jc w:val="center"/>
              <w:rPr>
                <w:rFonts w:ascii="Comic Sans MS" w:eastAsia="Times New Roman" w:hAnsi="Comic Sans MS" w:cs="Times New Roman"/>
                <w:bCs/>
                <w:sz w:val="24"/>
                <w:szCs w:val="24"/>
              </w:rPr>
            </w:pPr>
            <w:r w:rsidRPr="0000671D">
              <w:rPr>
                <w:rFonts w:ascii="Comic Sans MS" w:eastAsia="Times New Roman" w:hAnsi="Comic Sans MS" w:cs="Times New Roman"/>
                <w:bCs/>
                <w:sz w:val="24"/>
                <w:szCs w:val="24"/>
              </w:rPr>
              <w:t>CILJ</w:t>
            </w:r>
          </w:p>
        </w:tc>
        <w:tc>
          <w:tcPr>
            <w:tcW w:w="6522" w:type="dxa"/>
            <w:tcBorders>
              <w:bottom w:val="single" w:sz="12" w:space="0" w:color="000000"/>
            </w:tcBorders>
            <w:shd w:val="clear" w:color="auto" w:fill="auto"/>
          </w:tcPr>
          <w:p w14:paraId="70796B62" w14:textId="77777777" w:rsidR="008C409D" w:rsidRPr="00005E84" w:rsidRDefault="008C409D" w:rsidP="00005E84">
            <w:pPr>
              <w:pStyle w:val="ListParagraph0"/>
              <w:autoSpaceDE w:val="0"/>
              <w:autoSpaceDN w:val="0"/>
              <w:adjustRightInd w:val="0"/>
              <w:ind w:left="360"/>
              <w:jc w:val="both"/>
              <w:rPr>
                <w:rFonts w:ascii="Comic Sans MS" w:hAnsi="Comic Sans MS"/>
                <w:bCs/>
              </w:rPr>
            </w:pPr>
          </w:p>
          <w:p w14:paraId="7D196FC8"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bCs/>
              </w:rPr>
            </w:pPr>
            <w:r w:rsidRPr="00005E84">
              <w:rPr>
                <w:rFonts w:ascii="Comic Sans MS" w:hAnsi="Comic Sans MS"/>
                <w:bCs/>
              </w:rPr>
              <w:t>pobuđivanje kreativnost i poticanje individualne angažiranost učenika</w:t>
            </w:r>
          </w:p>
          <w:p w14:paraId="53E23C1F" w14:textId="77777777" w:rsidR="00BE3D72" w:rsidRPr="00BE3D72" w:rsidRDefault="008C409D" w:rsidP="00BE3D72">
            <w:pPr>
              <w:pStyle w:val="ListParagraph0"/>
              <w:numPr>
                <w:ilvl w:val="0"/>
                <w:numId w:val="63"/>
              </w:numPr>
              <w:autoSpaceDE w:val="0"/>
              <w:autoSpaceDN w:val="0"/>
              <w:adjustRightInd w:val="0"/>
              <w:jc w:val="both"/>
              <w:rPr>
                <w:rFonts w:ascii="Comic Sans MS" w:hAnsi="Comic Sans MS"/>
                <w:bCs/>
              </w:rPr>
            </w:pPr>
            <w:r w:rsidRPr="00005E84">
              <w:rPr>
                <w:rFonts w:ascii="Comic Sans MS" w:hAnsi="Comic Sans MS"/>
                <w:bCs/>
              </w:rPr>
              <w:t>spoznavanje i njegovanje vrijednosti zavičajno-nacionalne kulturne baštine</w:t>
            </w:r>
          </w:p>
        </w:tc>
      </w:tr>
      <w:tr w:rsidR="008C409D" w:rsidRPr="00687E77" w14:paraId="232230C2" w14:textId="77777777" w:rsidTr="0000671D">
        <w:trPr>
          <w:trHeight w:val="2428"/>
        </w:trPr>
        <w:tc>
          <w:tcPr>
            <w:tcW w:w="2826" w:type="dxa"/>
            <w:shd w:val="clear" w:color="auto" w:fill="auto"/>
            <w:vAlign w:val="center"/>
          </w:tcPr>
          <w:p w14:paraId="33E78B71" w14:textId="77777777"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NAMJENA</w:t>
            </w:r>
          </w:p>
        </w:tc>
        <w:tc>
          <w:tcPr>
            <w:tcW w:w="6522" w:type="dxa"/>
            <w:shd w:val="clear" w:color="auto" w:fill="auto"/>
          </w:tcPr>
          <w:p w14:paraId="54DD3635"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razviti vizualnu pismenost, estetsku osjetljivost, kritičnost i samopouzdanje</w:t>
            </w:r>
          </w:p>
          <w:p w14:paraId="45756605"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 xml:space="preserve">upoznavati i stvaralački se služiti različitim likovnim materijalima       </w:t>
            </w:r>
          </w:p>
          <w:p w14:paraId="43D7B4B1"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 xml:space="preserve">procijeniti vlastiti i uradak drugih, znati javno predstaviti vlastito stvaralaštvo         </w:t>
            </w:r>
          </w:p>
          <w:p w14:paraId="453BD333"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lang w:val="pl-PL"/>
              </w:rPr>
            </w:pPr>
            <w:r w:rsidRPr="00005E84">
              <w:rPr>
                <w:rFonts w:ascii="Comic Sans MS" w:hAnsi="Comic Sans MS"/>
                <w:lang w:val="pl-PL"/>
              </w:rPr>
              <w:t>aktivno sudjelovati i angažirati se u obilježavanju važnih datuma na školskoj i lokalnoj razini</w:t>
            </w:r>
          </w:p>
        </w:tc>
      </w:tr>
      <w:tr w:rsidR="008C409D" w:rsidRPr="00687E77" w14:paraId="26806266" w14:textId="77777777" w:rsidTr="0000671D">
        <w:trPr>
          <w:trHeight w:val="1439"/>
        </w:trPr>
        <w:tc>
          <w:tcPr>
            <w:tcW w:w="2826" w:type="dxa"/>
            <w:shd w:val="clear" w:color="auto" w:fill="auto"/>
            <w:vAlign w:val="center"/>
          </w:tcPr>
          <w:p w14:paraId="71B54529" w14:textId="77777777" w:rsidR="008C409D" w:rsidRPr="00687E77" w:rsidRDefault="008C409D" w:rsidP="0000671D">
            <w:pPr>
              <w:autoSpaceDE w:val="0"/>
              <w:autoSpaceDN w:val="0"/>
              <w:adjustRightInd w:val="0"/>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NOSITELJI</w:t>
            </w:r>
          </w:p>
        </w:tc>
        <w:tc>
          <w:tcPr>
            <w:tcW w:w="6522" w:type="dxa"/>
            <w:shd w:val="clear" w:color="auto" w:fill="auto"/>
          </w:tcPr>
          <w:p w14:paraId="522B290F" w14:textId="77777777" w:rsidR="008C409D" w:rsidRPr="00005E84" w:rsidRDefault="008C409D" w:rsidP="00005E84">
            <w:pPr>
              <w:pStyle w:val="ListParagraph0"/>
              <w:autoSpaceDE w:val="0"/>
              <w:autoSpaceDN w:val="0"/>
              <w:adjustRightInd w:val="0"/>
              <w:ind w:left="360"/>
              <w:jc w:val="both"/>
              <w:rPr>
                <w:rFonts w:ascii="Comic Sans MS" w:hAnsi="Comic Sans MS"/>
                <w:lang w:val="de-DE"/>
              </w:rPr>
            </w:pPr>
          </w:p>
          <w:p w14:paraId="5CD30554"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lang w:val="de-DE"/>
              </w:rPr>
            </w:pPr>
            <w:r w:rsidRPr="00005E84">
              <w:rPr>
                <w:rFonts w:ascii="Comic Sans MS" w:hAnsi="Comic Sans MS"/>
                <w:lang w:val="de-DE"/>
              </w:rPr>
              <w:t>daroviti učenici V</w:t>
            </w:r>
            <w:r w:rsidR="00AA6934">
              <w:rPr>
                <w:rFonts w:ascii="Comic Sans MS" w:hAnsi="Comic Sans MS"/>
                <w:lang w:val="de-DE"/>
              </w:rPr>
              <w:t>. – VIII. razreda i nastavnica L</w:t>
            </w:r>
            <w:r w:rsidRPr="00005E84">
              <w:rPr>
                <w:rFonts w:ascii="Comic Sans MS" w:hAnsi="Comic Sans MS"/>
                <w:lang w:val="de-DE"/>
              </w:rPr>
              <w:t>ikovne kulture Negdi Fiamengo</w:t>
            </w:r>
          </w:p>
        </w:tc>
      </w:tr>
      <w:tr w:rsidR="008C409D" w:rsidRPr="00687E77" w14:paraId="22795E53" w14:textId="77777777" w:rsidTr="0000671D">
        <w:trPr>
          <w:trHeight w:val="2782"/>
        </w:trPr>
        <w:tc>
          <w:tcPr>
            <w:tcW w:w="2826" w:type="dxa"/>
            <w:shd w:val="clear" w:color="auto" w:fill="auto"/>
            <w:vAlign w:val="center"/>
          </w:tcPr>
          <w:p w14:paraId="264BB8B3" w14:textId="77777777"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lang w:val="de-DE"/>
              </w:rPr>
            </w:pPr>
            <w:r w:rsidRPr="00687E77">
              <w:rPr>
                <w:rFonts w:ascii="Comic Sans MS" w:eastAsia="Times New Roman" w:hAnsi="Comic Sans MS" w:cs="Times New Roman"/>
                <w:sz w:val="24"/>
                <w:szCs w:val="24"/>
                <w:lang w:val="de-DE"/>
              </w:rPr>
              <w:t>NAČIN REALIZACIJE</w:t>
            </w:r>
          </w:p>
        </w:tc>
        <w:tc>
          <w:tcPr>
            <w:tcW w:w="6522" w:type="dxa"/>
            <w:shd w:val="clear" w:color="auto" w:fill="auto"/>
          </w:tcPr>
          <w:p w14:paraId="41F9761B"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bCs/>
              </w:rPr>
            </w:pPr>
            <w:r w:rsidRPr="00005E84">
              <w:rPr>
                <w:rFonts w:ascii="Comic Sans MS" w:hAnsi="Comic Sans MS"/>
                <w:bCs/>
              </w:rPr>
              <w:t>uređivanje školskih panoa i plakata ovisno o prigodi :</w:t>
            </w:r>
            <w:r w:rsidR="00BE3D72">
              <w:rPr>
                <w:rFonts w:ascii="Comic Sans MS" w:hAnsi="Comic Sans MS"/>
                <w:bCs/>
              </w:rPr>
              <w:t xml:space="preserve"> Početak školske godine</w:t>
            </w:r>
            <w:r w:rsidRPr="00005E84">
              <w:rPr>
                <w:rFonts w:ascii="Comic Sans MS" w:hAnsi="Comic Sans MS"/>
                <w:bCs/>
              </w:rPr>
              <w:t xml:space="preserve">, </w:t>
            </w:r>
            <w:r w:rsidR="00BE3D72">
              <w:rPr>
                <w:rFonts w:ascii="Comic Sans MS" w:hAnsi="Comic Sans MS"/>
                <w:bCs/>
              </w:rPr>
              <w:t>Jesen oko nas, Dan zahvalnosti</w:t>
            </w:r>
            <w:r w:rsidRPr="00005E84">
              <w:rPr>
                <w:rFonts w:ascii="Comic Sans MS" w:hAnsi="Comic Sans MS"/>
                <w:bCs/>
              </w:rPr>
              <w:t>, Vukovar , Božić i Nova godina , Poklade</w:t>
            </w:r>
            <w:r w:rsidR="00BE3D72">
              <w:rPr>
                <w:rFonts w:ascii="Comic Sans MS" w:hAnsi="Comic Sans MS"/>
                <w:bCs/>
              </w:rPr>
              <w:t>, Dan planeta Zemlje, Uskrs , Pozdrav</w:t>
            </w:r>
            <w:r w:rsidRPr="00005E84">
              <w:rPr>
                <w:rFonts w:ascii="Comic Sans MS" w:hAnsi="Comic Sans MS"/>
                <w:bCs/>
              </w:rPr>
              <w:t xml:space="preserve"> ljetu.</w:t>
            </w:r>
          </w:p>
          <w:p w14:paraId="1A34C3CD" w14:textId="77777777" w:rsidR="008C409D" w:rsidRPr="00005E84" w:rsidRDefault="00BE3D72" w:rsidP="00032806">
            <w:pPr>
              <w:pStyle w:val="ListParagraph0"/>
              <w:numPr>
                <w:ilvl w:val="0"/>
                <w:numId w:val="63"/>
              </w:numPr>
              <w:autoSpaceDE w:val="0"/>
              <w:autoSpaceDN w:val="0"/>
              <w:adjustRightInd w:val="0"/>
              <w:jc w:val="both"/>
              <w:rPr>
                <w:rFonts w:ascii="Comic Sans MS" w:hAnsi="Comic Sans MS"/>
                <w:bCs/>
              </w:rPr>
            </w:pPr>
            <w:r>
              <w:rPr>
                <w:rFonts w:ascii="Comic Sans MS" w:hAnsi="Comic Sans MS"/>
                <w:bCs/>
              </w:rPr>
              <w:t xml:space="preserve">izrada dekoracije </w:t>
            </w:r>
            <w:r w:rsidR="008C409D" w:rsidRPr="00005E84">
              <w:rPr>
                <w:rFonts w:ascii="Comic Sans MS" w:hAnsi="Comic Sans MS"/>
                <w:bCs/>
              </w:rPr>
              <w:t>scene za razne prigode te dekoracija štanda za učeničku zadrugu</w:t>
            </w:r>
          </w:p>
          <w:p w14:paraId="754848B7"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Sudjelovanje na natječajima</w:t>
            </w:r>
          </w:p>
          <w:p w14:paraId="711A8BFD"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rPr>
            </w:pPr>
            <w:r w:rsidRPr="00005E84">
              <w:rPr>
                <w:rFonts w:ascii="Comic Sans MS" w:hAnsi="Comic Sans MS"/>
              </w:rPr>
              <w:t>Posjet muzeju, galeriji,  kazalištu u korelaciji sa ostalim predmetima</w:t>
            </w:r>
          </w:p>
        </w:tc>
      </w:tr>
      <w:tr w:rsidR="008C409D" w:rsidRPr="00687E77" w14:paraId="0CC7A5A5" w14:textId="77777777" w:rsidTr="0000671D">
        <w:trPr>
          <w:trHeight w:val="655"/>
        </w:trPr>
        <w:tc>
          <w:tcPr>
            <w:tcW w:w="2826" w:type="dxa"/>
            <w:shd w:val="clear" w:color="auto" w:fill="auto"/>
            <w:vAlign w:val="center"/>
          </w:tcPr>
          <w:p w14:paraId="252461E8" w14:textId="77777777"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lang w:val="de-DE"/>
              </w:rPr>
            </w:pPr>
            <w:r w:rsidRPr="00687E77">
              <w:rPr>
                <w:rFonts w:ascii="Comic Sans MS" w:eastAsia="Times New Roman" w:hAnsi="Comic Sans MS" w:cs="Times New Roman"/>
                <w:sz w:val="24"/>
                <w:szCs w:val="24"/>
                <w:lang w:val="de-DE"/>
              </w:rPr>
              <w:t>VREMENIK</w:t>
            </w:r>
          </w:p>
        </w:tc>
        <w:tc>
          <w:tcPr>
            <w:tcW w:w="6522" w:type="dxa"/>
            <w:shd w:val="clear" w:color="auto" w:fill="auto"/>
          </w:tcPr>
          <w:p w14:paraId="7FCCCD41" w14:textId="77777777" w:rsidR="00005E84" w:rsidRPr="00005E84" w:rsidRDefault="00005E84" w:rsidP="00005E84">
            <w:pPr>
              <w:pStyle w:val="ListParagraph0"/>
              <w:autoSpaceDE w:val="0"/>
              <w:autoSpaceDN w:val="0"/>
              <w:adjustRightInd w:val="0"/>
              <w:ind w:left="360"/>
              <w:jc w:val="both"/>
              <w:rPr>
                <w:rFonts w:ascii="Comic Sans MS" w:hAnsi="Comic Sans MS"/>
                <w:lang w:val="pl-PL"/>
              </w:rPr>
            </w:pPr>
          </w:p>
          <w:p w14:paraId="6EEB3DDB" w14:textId="77777777" w:rsidR="008C409D" w:rsidRPr="00005E84" w:rsidRDefault="00DD3E83" w:rsidP="00032806">
            <w:pPr>
              <w:pStyle w:val="ListParagraph0"/>
              <w:numPr>
                <w:ilvl w:val="0"/>
                <w:numId w:val="63"/>
              </w:numPr>
              <w:autoSpaceDE w:val="0"/>
              <w:autoSpaceDN w:val="0"/>
              <w:adjustRightInd w:val="0"/>
              <w:jc w:val="both"/>
              <w:rPr>
                <w:rFonts w:ascii="Comic Sans MS" w:hAnsi="Comic Sans MS"/>
                <w:lang w:val="pl-PL"/>
              </w:rPr>
            </w:pPr>
            <w:r>
              <w:rPr>
                <w:rFonts w:ascii="Comic Sans MS" w:hAnsi="Comic Sans MS"/>
                <w:lang w:val="de-DE"/>
              </w:rPr>
              <w:t>tijekom školske godine 2020./21</w:t>
            </w:r>
            <w:r w:rsidR="008C409D" w:rsidRPr="00005E84">
              <w:rPr>
                <w:rFonts w:ascii="Comic Sans MS" w:hAnsi="Comic Sans MS"/>
                <w:lang w:val="de-DE"/>
              </w:rPr>
              <w:t>.</w:t>
            </w:r>
          </w:p>
          <w:p w14:paraId="51B0F584" w14:textId="77777777" w:rsidR="00005E84" w:rsidRPr="00005E84" w:rsidRDefault="00005E84" w:rsidP="00005E84">
            <w:pPr>
              <w:pStyle w:val="ListParagraph0"/>
              <w:autoSpaceDE w:val="0"/>
              <w:autoSpaceDN w:val="0"/>
              <w:adjustRightInd w:val="0"/>
              <w:ind w:left="360"/>
              <w:jc w:val="both"/>
              <w:rPr>
                <w:rFonts w:ascii="Comic Sans MS" w:hAnsi="Comic Sans MS"/>
                <w:lang w:val="pl-PL"/>
              </w:rPr>
            </w:pPr>
          </w:p>
        </w:tc>
      </w:tr>
      <w:tr w:rsidR="008C409D" w:rsidRPr="00687E77" w14:paraId="3DE2AD62" w14:textId="77777777" w:rsidTr="0000671D">
        <w:trPr>
          <w:trHeight w:val="464"/>
        </w:trPr>
        <w:tc>
          <w:tcPr>
            <w:tcW w:w="2826" w:type="dxa"/>
            <w:shd w:val="clear" w:color="auto" w:fill="auto"/>
            <w:vAlign w:val="center"/>
          </w:tcPr>
          <w:p w14:paraId="622A5280" w14:textId="77777777" w:rsidR="008C409D" w:rsidRPr="00687E77" w:rsidRDefault="008C409D" w:rsidP="0000671D">
            <w:pPr>
              <w:autoSpaceDE w:val="0"/>
              <w:autoSpaceDN w:val="0"/>
              <w:adjustRightInd w:val="0"/>
              <w:spacing w:after="0"/>
              <w:jc w:val="center"/>
              <w:rPr>
                <w:rFonts w:ascii="Comic Sans MS" w:eastAsia="Times New Roman" w:hAnsi="Comic Sans MS" w:cs="Times New Roman"/>
                <w:b/>
                <w:sz w:val="24"/>
                <w:szCs w:val="24"/>
                <w:lang w:val="de-DE"/>
              </w:rPr>
            </w:pPr>
            <w:r w:rsidRPr="00687E77">
              <w:rPr>
                <w:rFonts w:ascii="Comic Sans MS" w:eastAsia="Times New Roman" w:hAnsi="Comic Sans MS" w:cs="Times New Roman"/>
                <w:sz w:val="24"/>
                <w:szCs w:val="24"/>
                <w:lang w:val="de-DE"/>
              </w:rPr>
              <w:t>TROŠKOVNIK</w:t>
            </w:r>
          </w:p>
        </w:tc>
        <w:tc>
          <w:tcPr>
            <w:tcW w:w="6522" w:type="dxa"/>
            <w:shd w:val="clear" w:color="auto" w:fill="auto"/>
          </w:tcPr>
          <w:p w14:paraId="0CABF51C" w14:textId="77777777" w:rsidR="00005E84" w:rsidRPr="00005E84" w:rsidRDefault="00005E84" w:rsidP="00005E84">
            <w:pPr>
              <w:pStyle w:val="ListParagraph0"/>
              <w:autoSpaceDE w:val="0"/>
              <w:autoSpaceDN w:val="0"/>
              <w:adjustRightInd w:val="0"/>
              <w:ind w:left="360"/>
              <w:jc w:val="both"/>
              <w:rPr>
                <w:rFonts w:ascii="Comic Sans MS" w:hAnsi="Comic Sans MS"/>
                <w:bCs/>
              </w:rPr>
            </w:pPr>
          </w:p>
          <w:p w14:paraId="3BE6E945"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bCs/>
              </w:rPr>
            </w:pPr>
            <w:r w:rsidRPr="00005E84">
              <w:rPr>
                <w:rFonts w:ascii="Comic Sans MS" w:hAnsi="Comic Sans MS"/>
              </w:rPr>
              <w:t>troškovi  materijala , ulaznica i prijevoza</w:t>
            </w:r>
          </w:p>
          <w:p w14:paraId="248FDB74" w14:textId="77777777" w:rsidR="00005E84" w:rsidRPr="00005E84" w:rsidRDefault="00005E84" w:rsidP="00032806">
            <w:pPr>
              <w:pStyle w:val="ListParagraph0"/>
              <w:numPr>
                <w:ilvl w:val="0"/>
                <w:numId w:val="63"/>
              </w:numPr>
              <w:autoSpaceDE w:val="0"/>
              <w:autoSpaceDN w:val="0"/>
              <w:adjustRightInd w:val="0"/>
              <w:jc w:val="both"/>
              <w:rPr>
                <w:rFonts w:ascii="Comic Sans MS" w:hAnsi="Comic Sans MS"/>
                <w:bCs/>
              </w:rPr>
            </w:pPr>
          </w:p>
        </w:tc>
      </w:tr>
      <w:tr w:rsidR="008C409D" w:rsidRPr="00687E77" w14:paraId="10DAB3DE" w14:textId="77777777" w:rsidTr="0000671D">
        <w:trPr>
          <w:trHeight w:val="770"/>
        </w:trPr>
        <w:tc>
          <w:tcPr>
            <w:tcW w:w="2826" w:type="dxa"/>
            <w:tcBorders>
              <w:top w:val="single" w:sz="12" w:space="0" w:color="000000"/>
            </w:tcBorders>
            <w:shd w:val="clear" w:color="auto" w:fill="auto"/>
            <w:vAlign w:val="center"/>
          </w:tcPr>
          <w:p w14:paraId="3C2263F1" w14:textId="77777777" w:rsidR="008C409D" w:rsidRPr="00687E77" w:rsidRDefault="008C409D" w:rsidP="0000671D">
            <w:pPr>
              <w:autoSpaceDE w:val="0"/>
              <w:autoSpaceDN w:val="0"/>
              <w:adjustRightInd w:val="0"/>
              <w:spacing w:after="0"/>
              <w:jc w:val="center"/>
              <w:rPr>
                <w:rFonts w:ascii="Comic Sans MS" w:eastAsia="Times New Roman" w:hAnsi="Comic Sans MS" w:cs="Times New Roman"/>
                <w:iCs/>
                <w:sz w:val="24"/>
                <w:szCs w:val="24"/>
                <w:lang w:val="de-DE"/>
              </w:rPr>
            </w:pPr>
            <w:r w:rsidRPr="00687E77">
              <w:rPr>
                <w:rFonts w:ascii="Comic Sans MS" w:eastAsia="Times New Roman" w:hAnsi="Comic Sans MS" w:cs="Times New Roman"/>
                <w:iCs/>
                <w:sz w:val="24"/>
                <w:szCs w:val="24"/>
                <w:lang w:val="de-DE"/>
              </w:rPr>
              <w:t>NAČIN PRAĆENJA</w:t>
            </w:r>
          </w:p>
        </w:tc>
        <w:tc>
          <w:tcPr>
            <w:tcW w:w="6522" w:type="dxa"/>
            <w:tcBorders>
              <w:top w:val="single" w:sz="12" w:space="0" w:color="000000"/>
            </w:tcBorders>
            <w:shd w:val="clear" w:color="auto" w:fill="auto"/>
          </w:tcPr>
          <w:p w14:paraId="0E60D824"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lang w:val="de-DE"/>
              </w:rPr>
            </w:pPr>
            <w:r w:rsidRPr="00005E84">
              <w:rPr>
                <w:rFonts w:ascii="Comic Sans MS" w:hAnsi="Comic Sans MS"/>
                <w:lang w:val="de-DE"/>
              </w:rPr>
              <w:t>vrednovanje radova na izložbama i natječajima</w:t>
            </w:r>
          </w:p>
          <w:p w14:paraId="34508A69" w14:textId="77777777" w:rsidR="008C409D" w:rsidRPr="00005E84" w:rsidRDefault="008C409D" w:rsidP="00032806">
            <w:pPr>
              <w:pStyle w:val="ListParagraph0"/>
              <w:numPr>
                <w:ilvl w:val="0"/>
                <w:numId w:val="63"/>
              </w:numPr>
              <w:autoSpaceDE w:val="0"/>
              <w:autoSpaceDN w:val="0"/>
              <w:adjustRightInd w:val="0"/>
              <w:jc w:val="both"/>
              <w:rPr>
                <w:rFonts w:ascii="Comic Sans MS" w:hAnsi="Comic Sans MS"/>
                <w:lang w:val="de-DE"/>
              </w:rPr>
            </w:pPr>
            <w:r w:rsidRPr="00005E84">
              <w:rPr>
                <w:rFonts w:ascii="Comic Sans MS" w:hAnsi="Comic Sans MS"/>
                <w:lang w:val="de-DE"/>
              </w:rPr>
              <w:t>školsko vrednovanje prigodnih panoa,  plakata i scene</w:t>
            </w:r>
          </w:p>
        </w:tc>
      </w:tr>
    </w:tbl>
    <w:p w14:paraId="3132F755" w14:textId="77777777" w:rsidR="008C409D" w:rsidRDefault="008C409D" w:rsidP="008C409D">
      <w:pPr>
        <w:spacing w:after="0" w:line="240" w:lineRule="auto"/>
        <w:jc w:val="center"/>
        <w:rPr>
          <w:rFonts w:ascii="Times New Roman" w:eastAsia="Times New Roman" w:hAnsi="Times New Roman" w:cs="Times New Roman"/>
          <w:b/>
          <w:sz w:val="28"/>
          <w:szCs w:val="28"/>
        </w:rPr>
      </w:pPr>
    </w:p>
    <w:p w14:paraId="0B474DC0" w14:textId="77777777" w:rsidR="008C409D" w:rsidRDefault="0015359F" w:rsidP="008C409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noProof/>
          <w:sz w:val="28"/>
          <w:szCs w:val="28"/>
          <w:lang w:val="en-US" w:eastAsia="en-US"/>
        </w:rPr>
        <w:drawing>
          <wp:anchor distT="0" distB="0" distL="114300" distR="114300" simplePos="0" relativeHeight="251670016" behindDoc="0" locked="0" layoutInCell="1" allowOverlap="1" wp14:anchorId="71E016BB" wp14:editId="3CD4EF4F">
            <wp:simplePos x="0" y="0"/>
            <wp:positionH relativeFrom="page">
              <wp:posOffset>781050</wp:posOffset>
            </wp:positionH>
            <wp:positionV relativeFrom="paragraph">
              <wp:posOffset>-221615</wp:posOffset>
            </wp:positionV>
            <wp:extent cx="1532255" cy="1153160"/>
            <wp:effectExtent l="0" t="0" r="0" b="8890"/>
            <wp:wrapNone/>
            <wp:docPr id="33" name="Picture 32" descr="nog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omet.jpg"/>
                    <pic:cNvPicPr/>
                  </pic:nvPicPr>
                  <pic:blipFill>
                    <a:blip r:embed="rId29" cstate="print"/>
                    <a:stretch>
                      <a:fillRect/>
                    </a:stretch>
                  </pic:blipFill>
                  <pic:spPr>
                    <a:xfrm>
                      <a:off x="0" y="0"/>
                      <a:ext cx="1532255" cy="1153160"/>
                    </a:xfrm>
                    <a:prstGeom prst="rect">
                      <a:avLst/>
                    </a:prstGeom>
                  </pic:spPr>
                </pic:pic>
              </a:graphicData>
            </a:graphic>
            <wp14:sizeRelH relativeFrom="margin">
              <wp14:pctWidth>0</wp14:pctWidth>
            </wp14:sizeRelH>
            <wp14:sizeRelV relativeFrom="margin">
              <wp14:pctHeight>0</wp14:pctHeight>
            </wp14:sizeRelV>
          </wp:anchor>
        </w:drawing>
      </w:r>
    </w:p>
    <w:p w14:paraId="497E785F" w14:textId="77777777" w:rsidR="008C409D" w:rsidRPr="001661B8" w:rsidRDefault="008C409D" w:rsidP="00D80DB3">
      <w:pPr>
        <w:spacing w:after="0" w:line="240" w:lineRule="auto"/>
        <w:jc w:val="center"/>
        <w:rPr>
          <w:rFonts w:ascii="Comic Sans MS" w:hAnsi="Comic Sans MS" w:cs="Times New Roman"/>
          <w:b/>
          <w:sz w:val="28"/>
          <w:szCs w:val="28"/>
        </w:rPr>
      </w:pPr>
      <w:r w:rsidRPr="001661B8">
        <w:rPr>
          <w:rFonts w:ascii="Comic Sans MS" w:eastAsia="Times New Roman" w:hAnsi="Comic Sans MS" w:cs="Times New Roman"/>
          <w:b/>
          <w:bCs/>
          <w:sz w:val="28"/>
          <w:szCs w:val="28"/>
        </w:rPr>
        <w:t xml:space="preserve">- </w:t>
      </w:r>
      <w:r w:rsidRPr="008B5B47">
        <w:rPr>
          <w:rFonts w:ascii="Comic Sans MS" w:eastAsia="Times New Roman" w:hAnsi="Comic Sans MS" w:cs="Times New Roman"/>
          <w:b/>
          <w:bCs/>
          <w:sz w:val="28"/>
          <w:szCs w:val="28"/>
          <w:shd w:val="clear" w:color="auto" w:fill="FFFFFF" w:themeFill="background1"/>
        </w:rPr>
        <w:t>NOGOMET (DJEVOJČICE)</w:t>
      </w:r>
      <w:r w:rsidR="00467CA8">
        <w:rPr>
          <w:rFonts w:ascii="Comic Sans MS" w:eastAsia="Times New Roman" w:hAnsi="Comic Sans MS" w:cs="Times New Roman"/>
          <w:b/>
          <w:bCs/>
          <w:sz w:val="28"/>
          <w:szCs w:val="28"/>
          <w:shd w:val="clear" w:color="auto" w:fill="FFFFFF" w:themeFill="background1"/>
        </w:rPr>
        <w:t xml:space="preserve"> </w:t>
      </w:r>
      <w:r w:rsidRPr="008B5B47">
        <w:rPr>
          <w:rFonts w:ascii="Comic Sans MS" w:hAnsi="Comic Sans MS" w:cs="Times New Roman"/>
          <w:b/>
          <w:sz w:val="28"/>
          <w:szCs w:val="28"/>
          <w:shd w:val="clear" w:color="auto" w:fill="FFFFFF" w:themeFill="background1"/>
        </w:rPr>
        <w:t>-</w:t>
      </w:r>
    </w:p>
    <w:p w14:paraId="13DCA224" w14:textId="77777777" w:rsidR="008C409D" w:rsidRPr="009827A8" w:rsidRDefault="008C409D" w:rsidP="008C409D">
      <w:pPr>
        <w:autoSpaceDE w:val="0"/>
        <w:autoSpaceDN w:val="0"/>
        <w:adjustRightInd w:val="0"/>
        <w:spacing w:after="0"/>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8C409D" w:rsidRPr="001661B8" w14:paraId="12C5BC86" w14:textId="77777777" w:rsidTr="00D80DB3">
        <w:trPr>
          <w:trHeight w:val="1999"/>
        </w:trPr>
        <w:tc>
          <w:tcPr>
            <w:tcW w:w="2808" w:type="dxa"/>
            <w:tcBorders>
              <w:bottom w:val="single" w:sz="12" w:space="0" w:color="000000"/>
            </w:tcBorders>
            <w:shd w:val="clear" w:color="auto" w:fill="auto"/>
            <w:vAlign w:val="center"/>
          </w:tcPr>
          <w:p w14:paraId="1244F973" w14:textId="77777777" w:rsidR="008C409D" w:rsidRPr="00D80DB3" w:rsidRDefault="008C409D" w:rsidP="00D80DB3">
            <w:pPr>
              <w:spacing w:after="0" w:line="240" w:lineRule="auto"/>
              <w:jc w:val="center"/>
              <w:rPr>
                <w:rFonts w:ascii="Comic Sans MS" w:eastAsia="Times New Roman" w:hAnsi="Comic Sans MS" w:cs="Times New Roman"/>
                <w:bCs/>
                <w:sz w:val="24"/>
                <w:szCs w:val="24"/>
              </w:rPr>
            </w:pPr>
            <w:r w:rsidRPr="00D80DB3">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7B22775B" w14:textId="77777777" w:rsidR="008C409D" w:rsidRPr="00D80DB3" w:rsidRDefault="008C409D" w:rsidP="00D80DB3">
            <w:pPr>
              <w:pStyle w:val="ListParagraph0"/>
              <w:ind w:left="360"/>
              <w:rPr>
                <w:rFonts w:ascii="Comic Sans MS" w:hAnsi="Comic Sans MS"/>
                <w:b/>
                <w:bCs/>
              </w:rPr>
            </w:pPr>
          </w:p>
          <w:p w14:paraId="7449E24E" w14:textId="77777777" w:rsidR="00D80DB3" w:rsidRDefault="008C409D" w:rsidP="00032806">
            <w:pPr>
              <w:numPr>
                <w:ilvl w:val="0"/>
                <w:numId w:val="64"/>
              </w:numPr>
              <w:spacing w:after="0" w:line="240" w:lineRule="auto"/>
              <w:ind w:left="357" w:hanging="357"/>
              <w:jc w:val="both"/>
              <w:rPr>
                <w:rFonts w:ascii="Comic Sans MS" w:hAnsi="Comic Sans MS" w:cs="Times New Roman"/>
                <w:sz w:val="24"/>
                <w:szCs w:val="24"/>
              </w:rPr>
            </w:pPr>
            <w:r w:rsidRPr="00D80DB3">
              <w:rPr>
                <w:rFonts w:ascii="Comic Sans MS" w:hAnsi="Comic Sans MS" w:cs="Times New Roman"/>
                <w:sz w:val="24"/>
                <w:szCs w:val="24"/>
              </w:rPr>
              <w:t xml:space="preserve">Kroz igru utjecati na razvoj tehnike i taktike  motoričkih i funkcionalnih sposobnost te razvoj natjecateljskog duha. </w:t>
            </w:r>
          </w:p>
          <w:p w14:paraId="517BBB1A" w14:textId="77777777" w:rsidR="008C409D" w:rsidRPr="00D80DB3" w:rsidRDefault="008C409D" w:rsidP="00032806">
            <w:pPr>
              <w:numPr>
                <w:ilvl w:val="0"/>
                <w:numId w:val="64"/>
              </w:numPr>
              <w:spacing w:line="240" w:lineRule="auto"/>
              <w:jc w:val="both"/>
              <w:rPr>
                <w:rFonts w:ascii="Comic Sans MS" w:hAnsi="Comic Sans MS" w:cs="Times New Roman"/>
                <w:sz w:val="24"/>
                <w:szCs w:val="24"/>
              </w:rPr>
            </w:pPr>
            <w:r w:rsidRPr="00D80DB3">
              <w:rPr>
                <w:rFonts w:ascii="Comic Sans MS" w:hAnsi="Comic Sans MS" w:cs="Times New Roman"/>
                <w:sz w:val="24"/>
                <w:szCs w:val="24"/>
              </w:rPr>
              <w:t>Utjecati na stvaranje navike bavljenja sportom.</w:t>
            </w:r>
          </w:p>
        </w:tc>
      </w:tr>
      <w:tr w:rsidR="008C409D" w:rsidRPr="001661B8" w14:paraId="2DD6CF68" w14:textId="77777777" w:rsidTr="00D80DB3">
        <w:trPr>
          <w:trHeight w:val="1571"/>
        </w:trPr>
        <w:tc>
          <w:tcPr>
            <w:tcW w:w="2808" w:type="dxa"/>
            <w:shd w:val="clear" w:color="auto" w:fill="auto"/>
            <w:vAlign w:val="center"/>
          </w:tcPr>
          <w:p w14:paraId="46DE1F9F" w14:textId="77777777" w:rsidR="008C409D" w:rsidRPr="001661B8" w:rsidRDefault="008C409D" w:rsidP="00D80DB3">
            <w:pPr>
              <w:spacing w:after="0" w:line="240" w:lineRule="auto"/>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NAMJENA</w:t>
            </w:r>
          </w:p>
        </w:tc>
        <w:tc>
          <w:tcPr>
            <w:tcW w:w="6480" w:type="dxa"/>
            <w:shd w:val="clear" w:color="auto" w:fill="auto"/>
          </w:tcPr>
          <w:p w14:paraId="526FE06A" w14:textId="77777777" w:rsidR="00D80DB3" w:rsidRDefault="00D80DB3" w:rsidP="00197029">
            <w:pPr>
              <w:spacing w:after="0"/>
              <w:rPr>
                <w:rFonts w:ascii="Comic Sans MS" w:hAnsi="Comic Sans MS" w:cs="Times New Roman"/>
                <w:sz w:val="24"/>
                <w:szCs w:val="24"/>
              </w:rPr>
            </w:pPr>
          </w:p>
          <w:p w14:paraId="2901318E" w14:textId="77777777" w:rsidR="008C409D" w:rsidRPr="001661B8" w:rsidRDefault="008C409D" w:rsidP="00197029">
            <w:pPr>
              <w:spacing w:after="0"/>
              <w:rPr>
                <w:rFonts w:ascii="Comic Sans MS" w:eastAsia="Times New Roman" w:hAnsi="Comic Sans MS" w:cs="Times New Roman"/>
                <w:sz w:val="24"/>
                <w:szCs w:val="24"/>
              </w:rPr>
            </w:pPr>
            <w:r w:rsidRPr="001661B8">
              <w:rPr>
                <w:rFonts w:ascii="Comic Sans MS" w:hAnsi="Comic Sans MS" w:cs="Times New Roman"/>
                <w:sz w:val="24"/>
                <w:szCs w:val="24"/>
              </w:rPr>
              <w:t>Pobuditi kod učenica pozitivne odnose prema nogometu, timskoj igri te sportu općenito</w:t>
            </w:r>
          </w:p>
        </w:tc>
      </w:tr>
      <w:tr w:rsidR="008C409D" w:rsidRPr="001661B8" w14:paraId="769E00D0" w14:textId="77777777" w:rsidTr="00D80DB3">
        <w:trPr>
          <w:trHeight w:val="731"/>
        </w:trPr>
        <w:tc>
          <w:tcPr>
            <w:tcW w:w="2808" w:type="dxa"/>
            <w:shd w:val="clear" w:color="auto" w:fill="auto"/>
            <w:vAlign w:val="center"/>
          </w:tcPr>
          <w:p w14:paraId="24DF92D0" w14:textId="77777777" w:rsidR="008C409D" w:rsidRPr="001661B8" w:rsidRDefault="008C409D" w:rsidP="00D80DB3">
            <w:pPr>
              <w:spacing w:after="0"/>
              <w:jc w:val="center"/>
              <w:rPr>
                <w:rFonts w:ascii="Comic Sans MS" w:eastAsia="Times New Roman" w:hAnsi="Comic Sans MS" w:cs="Times New Roman"/>
                <w:b/>
                <w:sz w:val="24"/>
                <w:szCs w:val="24"/>
              </w:rPr>
            </w:pPr>
          </w:p>
          <w:p w14:paraId="300FFAB9" w14:textId="77777777" w:rsidR="008C409D" w:rsidRPr="001661B8" w:rsidRDefault="008C409D" w:rsidP="00D80DB3">
            <w:pPr>
              <w:spacing w:after="0"/>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NOSITELJI</w:t>
            </w:r>
          </w:p>
          <w:p w14:paraId="701257C8" w14:textId="77777777" w:rsidR="008C409D" w:rsidRPr="001661B8" w:rsidRDefault="008C409D" w:rsidP="00D80DB3">
            <w:pPr>
              <w:spacing w:after="0"/>
              <w:ind w:left="720"/>
              <w:jc w:val="center"/>
              <w:rPr>
                <w:rFonts w:ascii="Comic Sans MS" w:eastAsia="Times New Roman" w:hAnsi="Comic Sans MS" w:cs="Times New Roman"/>
                <w:b/>
                <w:sz w:val="24"/>
                <w:szCs w:val="24"/>
              </w:rPr>
            </w:pPr>
          </w:p>
        </w:tc>
        <w:tc>
          <w:tcPr>
            <w:tcW w:w="6480" w:type="dxa"/>
            <w:shd w:val="clear" w:color="auto" w:fill="auto"/>
          </w:tcPr>
          <w:p w14:paraId="0ABE85ED" w14:textId="77777777" w:rsidR="008C409D" w:rsidRPr="001661B8" w:rsidRDefault="008C409D" w:rsidP="00197029">
            <w:pPr>
              <w:spacing w:after="0"/>
              <w:ind w:left="720"/>
              <w:rPr>
                <w:rFonts w:ascii="Comic Sans MS" w:eastAsia="Times New Roman" w:hAnsi="Comic Sans MS" w:cs="Times New Roman"/>
                <w:sz w:val="24"/>
                <w:szCs w:val="24"/>
              </w:rPr>
            </w:pPr>
          </w:p>
          <w:p w14:paraId="4A2488B9" w14:textId="77777777" w:rsidR="008C409D" w:rsidRPr="001661B8" w:rsidRDefault="008C409D" w:rsidP="00197029">
            <w:pPr>
              <w:spacing w:after="0"/>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Denis Puljiz, učitelj TZK-a</w:t>
            </w:r>
            <w:r w:rsidR="00D80DB3">
              <w:rPr>
                <w:rFonts w:ascii="Comic Sans MS" w:eastAsia="Times New Roman" w:hAnsi="Comic Sans MS" w:cs="Times New Roman"/>
                <w:sz w:val="24"/>
                <w:szCs w:val="24"/>
              </w:rPr>
              <w:t xml:space="preserve"> i zainteresirane učenice</w:t>
            </w:r>
          </w:p>
        </w:tc>
      </w:tr>
      <w:tr w:rsidR="008C409D" w:rsidRPr="001661B8" w14:paraId="2A309F1D" w14:textId="77777777" w:rsidTr="00D80DB3">
        <w:tc>
          <w:tcPr>
            <w:tcW w:w="2808" w:type="dxa"/>
            <w:shd w:val="clear" w:color="auto" w:fill="auto"/>
            <w:vAlign w:val="center"/>
          </w:tcPr>
          <w:p w14:paraId="26922313" w14:textId="77777777" w:rsidR="008C409D" w:rsidRPr="00D80DB3" w:rsidRDefault="008C409D" w:rsidP="00D80DB3">
            <w:pPr>
              <w:spacing w:after="0"/>
              <w:jc w:val="center"/>
              <w:rPr>
                <w:rFonts w:ascii="Comic Sans MS" w:eastAsia="Times New Roman" w:hAnsi="Comic Sans MS" w:cs="Times New Roman"/>
                <w:b/>
                <w:sz w:val="24"/>
                <w:szCs w:val="24"/>
              </w:rPr>
            </w:pPr>
            <w:r w:rsidRPr="001661B8">
              <w:rPr>
                <w:rFonts w:ascii="Comic Sans MS" w:eastAsia="Times New Roman" w:hAnsi="Comic Sans MS" w:cs="Times New Roman"/>
                <w:sz w:val="24"/>
                <w:szCs w:val="24"/>
              </w:rPr>
              <w:t>NAČIN REALIZACIJE</w:t>
            </w:r>
          </w:p>
        </w:tc>
        <w:tc>
          <w:tcPr>
            <w:tcW w:w="6480" w:type="dxa"/>
            <w:shd w:val="clear" w:color="auto" w:fill="auto"/>
          </w:tcPr>
          <w:p w14:paraId="4F585EF3" w14:textId="77777777" w:rsidR="00D80DB3" w:rsidRDefault="00D80DB3" w:rsidP="00197029">
            <w:pPr>
              <w:spacing w:after="0" w:line="240" w:lineRule="auto"/>
              <w:rPr>
                <w:rFonts w:ascii="Comic Sans MS" w:hAnsi="Comic Sans MS" w:cs="Times New Roman"/>
                <w:sz w:val="24"/>
                <w:szCs w:val="24"/>
              </w:rPr>
            </w:pPr>
          </w:p>
          <w:p w14:paraId="0C3F8252" w14:textId="77777777" w:rsidR="008C409D" w:rsidRDefault="008C409D" w:rsidP="00197029">
            <w:pPr>
              <w:spacing w:after="0" w:line="240" w:lineRule="auto"/>
              <w:rPr>
                <w:rFonts w:ascii="Comic Sans MS" w:hAnsi="Comic Sans MS" w:cs="Times New Roman"/>
                <w:sz w:val="24"/>
                <w:szCs w:val="24"/>
              </w:rPr>
            </w:pPr>
            <w:r w:rsidRPr="001661B8">
              <w:rPr>
                <w:rFonts w:ascii="Comic Sans MS" w:hAnsi="Comic Sans MS" w:cs="Times New Roman"/>
                <w:sz w:val="24"/>
                <w:szCs w:val="24"/>
              </w:rPr>
              <w:t>Neposredni trenažni proces koji se odvija u sportskoj dvorani i na vanjskom igralištu.</w:t>
            </w:r>
          </w:p>
          <w:p w14:paraId="7B7748CB" w14:textId="77777777" w:rsidR="00D80DB3" w:rsidRPr="001661B8" w:rsidRDefault="00D80DB3" w:rsidP="00197029">
            <w:pPr>
              <w:spacing w:after="0" w:line="240" w:lineRule="auto"/>
              <w:rPr>
                <w:rFonts w:ascii="Comic Sans MS" w:eastAsia="Times New Roman" w:hAnsi="Comic Sans MS" w:cs="Times New Roman"/>
                <w:sz w:val="24"/>
                <w:szCs w:val="24"/>
              </w:rPr>
            </w:pPr>
          </w:p>
        </w:tc>
      </w:tr>
      <w:tr w:rsidR="008C409D" w:rsidRPr="001661B8" w14:paraId="7EAA5207" w14:textId="77777777" w:rsidTr="00D80DB3">
        <w:tc>
          <w:tcPr>
            <w:tcW w:w="2808" w:type="dxa"/>
            <w:shd w:val="clear" w:color="auto" w:fill="auto"/>
            <w:vAlign w:val="center"/>
          </w:tcPr>
          <w:p w14:paraId="2654EFAE" w14:textId="77777777" w:rsidR="008C409D" w:rsidRPr="001661B8" w:rsidRDefault="008C409D" w:rsidP="00D80DB3">
            <w:pPr>
              <w:spacing w:after="0"/>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VREMENIK</w:t>
            </w:r>
          </w:p>
        </w:tc>
        <w:tc>
          <w:tcPr>
            <w:tcW w:w="6480" w:type="dxa"/>
            <w:shd w:val="clear" w:color="auto" w:fill="auto"/>
          </w:tcPr>
          <w:p w14:paraId="237BBF61" w14:textId="77777777" w:rsidR="00D80DB3" w:rsidRDefault="00D80DB3" w:rsidP="00197029">
            <w:pPr>
              <w:spacing w:after="0"/>
              <w:rPr>
                <w:rFonts w:ascii="Comic Sans MS" w:hAnsi="Comic Sans MS" w:cs="Times New Roman"/>
                <w:sz w:val="24"/>
                <w:szCs w:val="24"/>
              </w:rPr>
            </w:pPr>
          </w:p>
          <w:p w14:paraId="5D69A58F" w14:textId="77777777" w:rsidR="008C409D" w:rsidRDefault="008C409D" w:rsidP="00197029">
            <w:pPr>
              <w:spacing w:after="0"/>
              <w:rPr>
                <w:rFonts w:ascii="Comic Sans MS" w:hAnsi="Comic Sans MS" w:cs="Times New Roman"/>
                <w:sz w:val="24"/>
                <w:szCs w:val="24"/>
              </w:rPr>
            </w:pPr>
            <w:r w:rsidRPr="001661B8">
              <w:rPr>
                <w:rFonts w:ascii="Comic Sans MS" w:hAnsi="Comic Sans MS" w:cs="Times New Roman"/>
                <w:sz w:val="24"/>
                <w:szCs w:val="24"/>
              </w:rPr>
              <w:t>Tijekom školske</w:t>
            </w:r>
            <w:r w:rsidR="00DD3E83">
              <w:rPr>
                <w:rFonts w:ascii="Comic Sans MS" w:hAnsi="Comic Sans MS" w:cs="Times New Roman"/>
                <w:sz w:val="24"/>
                <w:szCs w:val="24"/>
              </w:rPr>
              <w:t xml:space="preserve"> godine 2020./2021</w:t>
            </w:r>
            <w:r w:rsidRPr="001661B8">
              <w:rPr>
                <w:rFonts w:ascii="Comic Sans MS" w:hAnsi="Comic Sans MS" w:cs="Times New Roman"/>
                <w:sz w:val="24"/>
                <w:szCs w:val="24"/>
              </w:rPr>
              <w:t>.</w:t>
            </w:r>
          </w:p>
          <w:p w14:paraId="39013711" w14:textId="77777777" w:rsidR="00D80DB3" w:rsidRPr="001661B8" w:rsidRDefault="00D80DB3" w:rsidP="00197029">
            <w:pPr>
              <w:spacing w:after="0"/>
              <w:rPr>
                <w:rFonts w:ascii="Comic Sans MS" w:eastAsia="Times New Roman" w:hAnsi="Comic Sans MS" w:cs="Times New Roman"/>
                <w:sz w:val="24"/>
                <w:szCs w:val="24"/>
              </w:rPr>
            </w:pPr>
          </w:p>
        </w:tc>
      </w:tr>
      <w:tr w:rsidR="008C409D" w:rsidRPr="001661B8" w14:paraId="2BC310E7" w14:textId="77777777" w:rsidTr="00D80DB3">
        <w:tc>
          <w:tcPr>
            <w:tcW w:w="2808" w:type="dxa"/>
            <w:shd w:val="clear" w:color="auto" w:fill="auto"/>
            <w:vAlign w:val="center"/>
          </w:tcPr>
          <w:p w14:paraId="6719C1FD" w14:textId="77777777" w:rsidR="008C409D" w:rsidRPr="001661B8" w:rsidRDefault="008C409D" w:rsidP="00D80DB3">
            <w:pPr>
              <w:spacing w:after="0"/>
              <w:jc w:val="center"/>
              <w:rPr>
                <w:rFonts w:ascii="Comic Sans MS" w:eastAsia="Times New Roman" w:hAnsi="Comic Sans MS" w:cs="Times New Roman"/>
                <w:b/>
                <w:sz w:val="24"/>
                <w:szCs w:val="24"/>
              </w:rPr>
            </w:pPr>
            <w:r w:rsidRPr="001661B8">
              <w:rPr>
                <w:rFonts w:ascii="Comic Sans MS" w:eastAsia="Times New Roman" w:hAnsi="Comic Sans MS" w:cs="Times New Roman"/>
                <w:sz w:val="24"/>
                <w:szCs w:val="24"/>
              </w:rPr>
              <w:t>TROŠKOVNIK</w:t>
            </w:r>
          </w:p>
        </w:tc>
        <w:tc>
          <w:tcPr>
            <w:tcW w:w="6480" w:type="dxa"/>
            <w:shd w:val="clear" w:color="auto" w:fill="auto"/>
          </w:tcPr>
          <w:p w14:paraId="6233F308" w14:textId="77777777" w:rsidR="008C409D" w:rsidRPr="001661B8" w:rsidRDefault="008C409D" w:rsidP="00197029">
            <w:pPr>
              <w:spacing w:after="0"/>
              <w:rPr>
                <w:rFonts w:ascii="Comic Sans MS" w:eastAsia="Times New Roman" w:hAnsi="Comic Sans MS" w:cs="Times New Roman"/>
                <w:sz w:val="24"/>
                <w:szCs w:val="24"/>
              </w:rPr>
            </w:pPr>
          </w:p>
          <w:p w14:paraId="7DFF57DD" w14:textId="77777777" w:rsidR="008C409D" w:rsidRDefault="008C409D" w:rsidP="00197029">
            <w:pPr>
              <w:spacing w:after="0" w:line="240" w:lineRule="auto"/>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Nabavka opreme ( dresovi, lopte)</w:t>
            </w:r>
          </w:p>
          <w:p w14:paraId="47DAB0F2" w14:textId="77777777" w:rsidR="00D80DB3" w:rsidRPr="001661B8" w:rsidRDefault="00D80DB3" w:rsidP="00197029">
            <w:pPr>
              <w:spacing w:after="0" w:line="240" w:lineRule="auto"/>
              <w:rPr>
                <w:rFonts w:ascii="Comic Sans MS" w:eastAsia="Times New Roman" w:hAnsi="Comic Sans MS" w:cs="Times New Roman"/>
                <w:sz w:val="24"/>
                <w:szCs w:val="24"/>
              </w:rPr>
            </w:pPr>
          </w:p>
        </w:tc>
      </w:tr>
      <w:tr w:rsidR="008C409D" w:rsidRPr="001661B8" w14:paraId="2ADDA43A" w14:textId="77777777" w:rsidTr="00D80DB3">
        <w:tc>
          <w:tcPr>
            <w:tcW w:w="2808" w:type="dxa"/>
            <w:tcBorders>
              <w:top w:val="single" w:sz="12" w:space="0" w:color="000000"/>
            </w:tcBorders>
            <w:shd w:val="clear" w:color="auto" w:fill="auto"/>
            <w:vAlign w:val="center"/>
          </w:tcPr>
          <w:p w14:paraId="756C315A" w14:textId="77777777" w:rsidR="008C409D" w:rsidRPr="001661B8" w:rsidRDefault="008C409D" w:rsidP="00D80DB3">
            <w:pPr>
              <w:spacing w:after="0"/>
              <w:jc w:val="center"/>
              <w:rPr>
                <w:rFonts w:ascii="Comic Sans MS" w:eastAsia="Times New Roman" w:hAnsi="Comic Sans MS" w:cs="Times New Roman"/>
                <w:b/>
                <w:iCs/>
                <w:sz w:val="24"/>
                <w:szCs w:val="24"/>
              </w:rPr>
            </w:pPr>
            <w:r w:rsidRPr="001661B8">
              <w:rPr>
                <w:rFonts w:ascii="Comic Sans MS" w:eastAsia="Times New Roman" w:hAnsi="Comic Sans MS" w:cs="Times New Roman"/>
                <w:iCs/>
                <w:sz w:val="24"/>
                <w:szCs w:val="24"/>
              </w:rPr>
              <w:t>NAČIN PRAĆENJA</w:t>
            </w:r>
          </w:p>
        </w:tc>
        <w:tc>
          <w:tcPr>
            <w:tcW w:w="6480" w:type="dxa"/>
            <w:tcBorders>
              <w:top w:val="single" w:sz="12" w:space="0" w:color="000000"/>
            </w:tcBorders>
            <w:shd w:val="clear" w:color="auto" w:fill="auto"/>
          </w:tcPr>
          <w:p w14:paraId="52AE35D1" w14:textId="77777777" w:rsidR="008C409D" w:rsidRPr="00D80DB3" w:rsidRDefault="008C409D" w:rsidP="00D80DB3">
            <w:pPr>
              <w:pStyle w:val="ListParagraph0"/>
              <w:ind w:left="360"/>
              <w:rPr>
                <w:rFonts w:ascii="Comic Sans MS" w:hAnsi="Comic Sans MS"/>
              </w:rPr>
            </w:pPr>
          </w:p>
          <w:p w14:paraId="005370F7" w14:textId="77777777" w:rsidR="008C409D" w:rsidRPr="001661B8" w:rsidRDefault="008C409D" w:rsidP="00032806">
            <w:pPr>
              <w:pStyle w:val="NoSpacing"/>
              <w:numPr>
                <w:ilvl w:val="0"/>
                <w:numId w:val="65"/>
              </w:numPr>
              <w:rPr>
                <w:rFonts w:ascii="Comic Sans MS" w:hAnsi="Comic Sans MS"/>
                <w:sz w:val="24"/>
                <w:szCs w:val="24"/>
              </w:rPr>
            </w:pPr>
            <w:r w:rsidRPr="001661B8">
              <w:rPr>
                <w:rFonts w:ascii="Comic Sans MS" w:hAnsi="Comic Sans MS"/>
                <w:sz w:val="24"/>
                <w:szCs w:val="24"/>
              </w:rPr>
              <w:t>Ocjenjivanje elemenata tehnike</w:t>
            </w:r>
          </w:p>
          <w:p w14:paraId="1C2165A3" w14:textId="77777777" w:rsidR="008C409D" w:rsidRPr="001661B8" w:rsidRDefault="008C409D" w:rsidP="00032806">
            <w:pPr>
              <w:pStyle w:val="NoSpacing"/>
              <w:numPr>
                <w:ilvl w:val="0"/>
                <w:numId w:val="65"/>
              </w:numPr>
              <w:rPr>
                <w:rFonts w:ascii="Comic Sans MS" w:hAnsi="Comic Sans MS"/>
                <w:sz w:val="24"/>
                <w:szCs w:val="24"/>
              </w:rPr>
            </w:pPr>
            <w:r w:rsidRPr="001661B8">
              <w:rPr>
                <w:rFonts w:ascii="Comic Sans MS" w:hAnsi="Comic Sans MS"/>
                <w:sz w:val="24"/>
                <w:szCs w:val="24"/>
              </w:rPr>
              <w:t>Ocjenjivanje taktike</w:t>
            </w:r>
          </w:p>
          <w:p w14:paraId="4844D0A5" w14:textId="77777777" w:rsidR="008C409D" w:rsidRPr="001661B8" w:rsidRDefault="008C409D" w:rsidP="00032806">
            <w:pPr>
              <w:pStyle w:val="NoSpacing"/>
              <w:numPr>
                <w:ilvl w:val="0"/>
                <w:numId w:val="65"/>
              </w:numPr>
              <w:rPr>
                <w:rFonts w:ascii="Comic Sans MS" w:hAnsi="Comic Sans MS"/>
                <w:sz w:val="24"/>
                <w:szCs w:val="24"/>
              </w:rPr>
            </w:pPr>
            <w:r w:rsidRPr="001661B8">
              <w:rPr>
                <w:rFonts w:ascii="Comic Sans MS" w:hAnsi="Comic Sans MS"/>
                <w:sz w:val="24"/>
                <w:szCs w:val="24"/>
              </w:rPr>
              <w:t>Poznavanje pravila igre</w:t>
            </w:r>
          </w:p>
          <w:p w14:paraId="1305152C" w14:textId="77777777" w:rsidR="008C409D" w:rsidRPr="001661B8" w:rsidRDefault="008C409D" w:rsidP="00032806">
            <w:pPr>
              <w:pStyle w:val="NoSpacing"/>
              <w:numPr>
                <w:ilvl w:val="0"/>
                <w:numId w:val="65"/>
              </w:numPr>
              <w:rPr>
                <w:rFonts w:ascii="Comic Sans MS" w:hAnsi="Comic Sans MS"/>
                <w:sz w:val="24"/>
                <w:szCs w:val="24"/>
              </w:rPr>
            </w:pPr>
            <w:r w:rsidRPr="001661B8">
              <w:rPr>
                <w:rFonts w:ascii="Comic Sans MS" w:hAnsi="Comic Sans MS"/>
                <w:sz w:val="24"/>
                <w:szCs w:val="24"/>
              </w:rPr>
              <w:t>Vrednovanje kroz natjecanja</w:t>
            </w:r>
          </w:p>
          <w:p w14:paraId="4509FA8C" w14:textId="77777777" w:rsidR="008C409D" w:rsidRPr="001661B8" w:rsidRDefault="008C409D" w:rsidP="00197029">
            <w:pPr>
              <w:pStyle w:val="Default"/>
              <w:rPr>
                <w:rFonts w:ascii="Comic Sans MS" w:hAnsi="Comic Sans MS" w:cs="Times New Roman"/>
                <w:color w:val="auto"/>
              </w:rPr>
            </w:pPr>
          </w:p>
        </w:tc>
      </w:tr>
    </w:tbl>
    <w:p w14:paraId="13F216F8" w14:textId="77777777"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14:paraId="4967F006" w14:textId="77777777"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14:paraId="336FFE68" w14:textId="77777777"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14:paraId="6A7FA8A8" w14:textId="77777777"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14:paraId="3E761CCF" w14:textId="77777777" w:rsidR="001B4510" w:rsidRDefault="001B4510" w:rsidP="00BE2197">
      <w:pPr>
        <w:autoSpaceDE w:val="0"/>
        <w:autoSpaceDN w:val="0"/>
        <w:adjustRightInd w:val="0"/>
        <w:spacing w:after="0"/>
        <w:rPr>
          <w:rFonts w:ascii="Comic Sans MS" w:eastAsia="Times New Roman" w:hAnsi="Comic Sans MS" w:cs="Times New Roman"/>
          <w:b/>
          <w:color w:val="FF0000"/>
          <w:sz w:val="28"/>
          <w:szCs w:val="28"/>
        </w:rPr>
      </w:pPr>
    </w:p>
    <w:p w14:paraId="543BFAA1" w14:textId="77777777" w:rsidR="001B4510" w:rsidRDefault="001B4510" w:rsidP="004E4295">
      <w:pPr>
        <w:autoSpaceDE w:val="0"/>
        <w:autoSpaceDN w:val="0"/>
        <w:adjustRightInd w:val="0"/>
        <w:spacing w:after="0"/>
        <w:rPr>
          <w:rFonts w:ascii="Comic Sans MS" w:eastAsia="Times New Roman" w:hAnsi="Comic Sans MS" w:cs="Times New Roman"/>
          <w:b/>
          <w:color w:val="FF0000"/>
          <w:sz w:val="28"/>
          <w:szCs w:val="28"/>
        </w:rPr>
      </w:pPr>
    </w:p>
    <w:p w14:paraId="1C0ACCA1" w14:textId="77777777" w:rsidR="002A1EC5" w:rsidRPr="001B166E" w:rsidRDefault="001B166E" w:rsidP="001B166E">
      <w:pPr>
        <w:autoSpaceDE w:val="0"/>
        <w:autoSpaceDN w:val="0"/>
        <w:adjustRightInd w:val="0"/>
        <w:spacing w:after="0"/>
        <w:jc w:val="center"/>
        <w:rPr>
          <w:rFonts w:ascii="Times New Roman" w:eastAsia="Times New Roman" w:hAnsi="Times New Roman" w:cs="Times New Roman"/>
          <w:b/>
          <w:color w:val="FF0000"/>
          <w:sz w:val="28"/>
          <w:szCs w:val="28"/>
        </w:rPr>
      </w:pPr>
      <w:r w:rsidRPr="001B166E">
        <w:rPr>
          <w:rFonts w:ascii="Comic Sans MS" w:eastAsia="Times New Roman" w:hAnsi="Comic Sans MS" w:cs="Times New Roman"/>
          <w:b/>
          <w:noProof/>
          <w:color w:val="FF0000"/>
          <w:sz w:val="28"/>
          <w:szCs w:val="28"/>
          <w:lang w:val="en-US" w:eastAsia="en-US"/>
        </w:rPr>
        <w:drawing>
          <wp:anchor distT="0" distB="0" distL="114300" distR="114300" simplePos="0" relativeHeight="251677184" behindDoc="0" locked="0" layoutInCell="1" allowOverlap="1" wp14:anchorId="4FED73F4" wp14:editId="638631B4">
            <wp:simplePos x="0" y="0"/>
            <wp:positionH relativeFrom="column">
              <wp:posOffset>-633730</wp:posOffset>
            </wp:positionH>
            <wp:positionV relativeFrom="paragraph">
              <wp:posOffset>33020</wp:posOffset>
            </wp:positionV>
            <wp:extent cx="1628775" cy="1621155"/>
            <wp:effectExtent l="0" t="0" r="9525" b="0"/>
            <wp:wrapNone/>
            <wp:docPr id="6" name="Slika 6" descr="C:\Users\Korisnik\Desktop\zadr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zadrug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775" cy="1621155"/>
                    </a:xfrm>
                    <a:prstGeom prst="rect">
                      <a:avLst/>
                    </a:prstGeom>
                    <a:noFill/>
                    <a:ln>
                      <a:noFill/>
                    </a:ln>
                  </pic:spPr>
                </pic:pic>
              </a:graphicData>
            </a:graphic>
          </wp:anchor>
        </w:drawing>
      </w:r>
      <w:r w:rsidR="008C409D" w:rsidRPr="001B166E">
        <w:rPr>
          <w:rFonts w:ascii="Comic Sans MS" w:eastAsia="Times New Roman" w:hAnsi="Comic Sans MS" w:cs="Times New Roman"/>
          <w:b/>
          <w:color w:val="FF0000"/>
          <w:sz w:val="28"/>
          <w:szCs w:val="28"/>
        </w:rPr>
        <w:t>-ŠKOLSKA DRUŠTVA-</w:t>
      </w:r>
    </w:p>
    <w:p w14:paraId="655903AB" w14:textId="77777777" w:rsidR="008C409D" w:rsidRPr="00CC6B38" w:rsidRDefault="008C409D" w:rsidP="008C409D">
      <w:pPr>
        <w:spacing w:after="0" w:line="240" w:lineRule="auto"/>
        <w:ind w:left="1416" w:firstLine="708"/>
        <w:rPr>
          <w:rFonts w:ascii="Comic Sans MS" w:eastAsia="Times New Roman" w:hAnsi="Comic Sans MS" w:cs="Times New Roman"/>
          <w:b/>
          <w:bCs/>
          <w:iCs/>
          <w:sz w:val="28"/>
          <w:szCs w:val="28"/>
        </w:rPr>
      </w:pPr>
      <w:r w:rsidRPr="00CC6B38">
        <w:rPr>
          <w:rFonts w:ascii="Comic Sans MS" w:eastAsia="Times New Roman" w:hAnsi="Comic Sans MS" w:cs="Times New Roman"/>
          <w:b/>
          <w:bCs/>
          <w:iCs/>
          <w:sz w:val="32"/>
          <w:szCs w:val="32"/>
        </w:rPr>
        <w:t>UČENIČKA ZADRUGA „SMILJE“</w:t>
      </w:r>
    </w:p>
    <w:p w14:paraId="22EEA664" w14:textId="77777777" w:rsidR="00CC6B38" w:rsidRPr="0025698B" w:rsidRDefault="00F0390D" w:rsidP="008C409D">
      <w:pPr>
        <w:spacing w:after="0" w:line="240" w:lineRule="auto"/>
        <w:jc w:val="center"/>
        <w:rPr>
          <w:rFonts w:ascii="Comic Sans MS" w:eastAsia="Times New Roman" w:hAnsi="Comic Sans MS" w:cs="Times New Roman"/>
          <w:b/>
          <w:bCs/>
          <w:iCs/>
          <w:sz w:val="20"/>
          <w:szCs w:val="20"/>
        </w:rPr>
      </w:pPr>
      <w:r>
        <w:rPr>
          <w:rFonts w:ascii="Comic Sans MS" w:eastAsia="Times New Roman" w:hAnsi="Comic Sans MS" w:cs="Times New Roman"/>
          <w:b/>
          <w:bCs/>
          <w:iCs/>
          <w:sz w:val="28"/>
          <w:szCs w:val="28"/>
        </w:rPr>
        <w:t>Sekcija „</w:t>
      </w:r>
      <w:r w:rsidR="0025698B" w:rsidRPr="0025698B">
        <w:rPr>
          <w:rFonts w:ascii="Comic Sans MS" w:eastAsia="Times New Roman" w:hAnsi="Comic Sans MS" w:cs="Times New Roman"/>
          <w:b/>
          <w:bCs/>
          <w:iCs/>
          <w:sz w:val="28"/>
          <w:szCs w:val="28"/>
        </w:rPr>
        <w:t>Priča jednog kamena</w:t>
      </w:r>
      <w:r w:rsidR="005A0F80">
        <w:rPr>
          <w:rFonts w:ascii="Comic Sans MS" w:eastAsia="Times New Roman" w:hAnsi="Comic Sans MS" w:cs="Times New Roman"/>
          <w:b/>
          <w:bCs/>
          <w:iCs/>
          <w:sz w:val="28"/>
          <w:szCs w:val="28"/>
        </w:rPr>
        <w:t>…</w:t>
      </w:r>
      <w:r>
        <w:rPr>
          <w:rFonts w:ascii="Comic Sans MS" w:eastAsia="Times New Roman" w:hAnsi="Comic Sans MS" w:cs="Times New Roman"/>
          <w:b/>
          <w:bCs/>
          <w:iCs/>
          <w:sz w:val="28"/>
          <w:szCs w:val="28"/>
        </w:rPr>
        <w:t>“</w:t>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082"/>
        <w:gridCol w:w="6988"/>
      </w:tblGrid>
      <w:tr w:rsidR="008C409D" w:rsidRPr="00CC6B38" w14:paraId="663D01A4" w14:textId="77777777" w:rsidTr="00CC6B38">
        <w:trPr>
          <w:trHeight w:val="3617"/>
        </w:trPr>
        <w:tc>
          <w:tcPr>
            <w:tcW w:w="2093" w:type="dxa"/>
            <w:tcBorders>
              <w:bottom w:val="single" w:sz="12" w:space="0" w:color="000000"/>
            </w:tcBorders>
            <w:shd w:val="clear" w:color="auto" w:fill="auto"/>
            <w:vAlign w:val="center"/>
          </w:tcPr>
          <w:p w14:paraId="38721A0D" w14:textId="77777777" w:rsidR="008C409D" w:rsidRPr="00CC6B38" w:rsidRDefault="008C409D" w:rsidP="00CC6B38">
            <w:pPr>
              <w:spacing w:after="0" w:line="240" w:lineRule="auto"/>
              <w:jc w:val="center"/>
              <w:rPr>
                <w:rFonts w:ascii="Comic Sans MS" w:eastAsia="Times New Roman" w:hAnsi="Comic Sans MS" w:cs="Times New Roman"/>
                <w:bCs/>
                <w:sz w:val="24"/>
                <w:szCs w:val="24"/>
              </w:rPr>
            </w:pPr>
            <w:r w:rsidRPr="00CC6B38">
              <w:rPr>
                <w:rFonts w:ascii="Comic Sans MS" w:eastAsia="Times New Roman" w:hAnsi="Comic Sans MS" w:cs="Times New Roman"/>
                <w:bCs/>
                <w:sz w:val="24"/>
                <w:szCs w:val="24"/>
              </w:rPr>
              <w:t>CILJ</w:t>
            </w:r>
          </w:p>
        </w:tc>
        <w:tc>
          <w:tcPr>
            <w:tcW w:w="7195" w:type="dxa"/>
            <w:tcBorders>
              <w:bottom w:val="single" w:sz="12" w:space="0" w:color="000000"/>
            </w:tcBorders>
            <w:shd w:val="clear" w:color="auto" w:fill="auto"/>
          </w:tcPr>
          <w:p w14:paraId="0C5E48C1" w14:textId="77777777" w:rsidR="00CC6B38" w:rsidRPr="00CC6B38" w:rsidRDefault="00CC6B38" w:rsidP="00CC6B38">
            <w:pPr>
              <w:spacing w:after="0" w:line="240" w:lineRule="auto"/>
              <w:ind w:left="360"/>
              <w:rPr>
                <w:rFonts w:ascii="Comic Sans MS" w:eastAsia="Times New Roman" w:hAnsi="Comic Sans MS" w:cs="Times New Roman"/>
                <w:bCs/>
                <w:sz w:val="16"/>
                <w:szCs w:val="16"/>
              </w:rPr>
            </w:pPr>
          </w:p>
          <w:p w14:paraId="1819DA66" w14:textId="77777777"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razvijati pozitivan odnos prema prirodi kroz likovno izražavanje</w:t>
            </w:r>
          </w:p>
          <w:p w14:paraId="32DC3D11" w14:textId="77777777"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proširivanje temeljnih znanja, sposobnosti i umijeća učenika</w:t>
            </w:r>
          </w:p>
          <w:p w14:paraId="461F8FFD" w14:textId="77777777"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 xml:space="preserve">razvijanje interesa za prirodu </w:t>
            </w:r>
          </w:p>
          <w:p w14:paraId="43E3BC72" w14:textId="77777777"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upoznavanje s elementima i metodama rada</w:t>
            </w:r>
          </w:p>
          <w:p w14:paraId="12C12B99" w14:textId="77777777"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razumijevanje ekoloških odnosa u prirodi i utjecaj ljudskih djelatnosti</w:t>
            </w:r>
          </w:p>
          <w:p w14:paraId="17B23951" w14:textId="77777777"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razvijanje logičkog mišljenja</w:t>
            </w:r>
          </w:p>
          <w:p w14:paraId="2B4D9CC3" w14:textId="77777777" w:rsidR="0025698B" w:rsidRPr="0025698B" w:rsidRDefault="0025698B" w:rsidP="0025698B">
            <w:pPr>
              <w:numPr>
                <w:ilvl w:val="0"/>
                <w:numId w:val="68"/>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metoda čišćenja kamene podloge za oslikavane, oslikavanje, poliranje</w:t>
            </w:r>
          </w:p>
          <w:p w14:paraId="5B83B17D" w14:textId="77777777" w:rsidR="00BB5A43" w:rsidRPr="00BB5A43" w:rsidRDefault="0025698B" w:rsidP="0025698B">
            <w:pPr>
              <w:numPr>
                <w:ilvl w:val="0"/>
                <w:numId w:val="68"/>
              </w:numPr>
              <w:spacing w:before="100" w:beforeAutospacing="1" w:after="100" w:afterAutospacing="1"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suradnja sa lokalnom zajednici</w:t>
            </w:r>
          </w:p>
        </w:tc>
      </w:tr>
      <w:tr w:rsidR="008C409D" w:rsidRPr="00CC6B38" w14:paraId="5851448E" w14:textId="77777777" w:rsidTr="005A0F80">
        <w:trPr>
          <w:trHeight w:val="812"/>
        </w:trPr>
        <w:tc>
          <w:tcPr>
            <w:tcW w:w="2093" w:type="dxa"/>
            <w:shd w:val="clear" w:color="auto" w:fill="auto"/>
            <w:vAlign w:val="center"/>
          </w:tcPr>
          <w:p w14:paraId="4D74ECBC" w14:textId="77777777"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NAMJENA</w:t>
            </w:r>
          </w:p>
        </w:tc>
        <w:tc>
          <w:tcPr>
            <w:tcW w:w="7195" w:type="dxa"/>
            <w:shd w:val="clear" w:color="auto" w:fill="auto"/>
          </w:tcPr>
          <w:p w14:paraId="19AAC150" w14:textId="77777777" w:rsidR="005A0F80" w:rsidRDefault="005A0F80" w:rsidP="005A0F80">
            <w:pPr>
              <w:pStyle w:val="ListParagraph0"/>
              <w:spacing w:before="100" w:beforeAutospacing="1" w:after="100" w:afterAutospacing="1"/>
              <w:ind w:left="360"/>
              <w:rPr>
                <w:rFonts w:ascii="Comic Sans MS" w:hAnsi="Comic Sans MS"/>
              </w:rPr>
            </w:pPr>
          </w:p>
          <w:p w14:paraId="46C6EBCF" w14:textId="77777777" w:rsidR="008C409D" w:rsidRPr="005A0F80" w:rsidRDefault="005A0F80" w:rsidP="005A0F80">
            <w:pPr>
              <w:pStyle w:val="ListParagraph0"/>
              <w:numPr>
                <w:ilvl w:val="0"/>
                <w:numId w:val="68"/>
              </w:numPr>
              <w:spacing w:before="100" w:beforeAutospacing="1" w:after="100" w:afterAutospacing="1"/>
              <w:rPr>
                <w:rFonts w:ascii="Comic Sans MS" w:hAnsi="Comic Sans MS"/>
              </w:rPr>
            </w:pPr>
            <w:r w:rsidRPr="005A0F80">
              <w:rPr>
                <w:rFonts w:ascii="Comic Sans MS" w:hAnsi="Comic Sans MS"/>
              </w:rPr>
              <w:t>učenicima uključenim u program školske zadruge</w:t>
            </w:r>
          </w:p>
        </w:tc>
      </w:tr>
      <w:tr w:rsidR="008C409D" w:rsidRPr="00CC6B38" w14:paraId="556984A9" w14:textId="77777777" w:rsidTr="00CC6B38">
        <w:tc>
          <w:tcPr>
            <w:tcW w:w="2093" w:type="dxa"/>
            <w:shd w:val="clear" w:color="auto" w:fill="auto"/>
            <w:vAlign w:val="center"/>
          </w:tcPr>
          <w:p w14:paraId="40BFEC0E" w14:textId="77777777"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NOSITELJI</w:t>
            </w:r>
          </w:p>
        </w:tc>
        <w:tc>
          <w:tcPr>
            <w:tcW w:w="7195" w:type="dxa"/>
            <w:shd w:val="clear" w:color="auto" w:fill="auto"/>
          </w:tcPr>
          <w:p w14:paraId="1DCFA137" w14:textId="77777777" w:rsidR="00CC6B38" w:rsidRPr="00BB5A43" w:rsidRDefault="00CC6B38" w:rsidP="005A0F80">
            <w:pPr>
              <w:autoSpaceDE w:val="0"/>
              <w:autoSpaceDN w:val="0"/>
              <w:adjustRightInd w:val="0"/>
              <w:spacing w:after="0" w:line="240" w:lineRule="auto"/>
              <w:rPr>
                <w:rFonts w:ascii="Comic Sans MS" w:eastAsia="Times New Roman" w:hAnsi="Comic Sans MS" w:cs="Times New Roman"/>
                <w:sz w:val="24"/>
                <w:szCs w:val="24"/>
              </w:rPr>
            </w:pPr>
          </w:p>
          <w:p w14:paraId="41688370" w14:textId="77777777" w:rsidR="008C409D" w:rsidRPr="00BB5A43" w:rsidRDefault="008C409D" w:rsidP="00032806">
            <w:pPr>
              <w:numPr>
                <w:ilvl w:val="0"/>
                <w:numId w:val="69"/>
              </w:numPr>
              <w:autoSpaceDE w:val="0"/>
              <w:autoSpaceDN w:val="0"/>
              <w:adjustRightInd w:val="0"/>
              <w:spacing w:after="0" w:line="240" w:lineRule="auto"/>
              <w:rPr>
                <w:rFonts w:ascii="Comic Sans MS" w:eastAsia="Times New Roman" w:hAnsi="Comic Sans MS" w:cs="Times New Roman"/>
                <w:sz w:val="24"/>
                <w:szCs w:val="24"/>
              </w:rPr>
            </w:pPr>
            <w:r w:rsidRPr="00BB5A43">
              <w:rPr>
                <w:rFonts w:ascii="Comic Sans MS" w:eastAsia="Times New Roman" w:hAnsi="Comic Sans MS" w:cs="Times New Roman"/>
                <w:sz w:val="24"/>
                <w:szCs w:val="24"/>
              </w:rPr>
              <w:t>Marija Dragun - voditeljica učeničke zadruge</w:t>
            </w:r>
          </w:p>
          <w:p w14:paraId="61872BF6" w14:textId="77777777" w:rsidR="008C409D" w:rsidRPr="00BB5A43" w:rsidRDefault="008C409D" w:rsidP="00032806">
            <w:pPr>
              <w:numPr>
                <w:ilvl w:val="0"/>
                <w:numId w:val="69"/>
              </w:numPr>
              <w:autoSpaceDE w:val="0"/>
              <w:autoSpaceDN w:val="0"/>
              <w:adjustRightInd w:val="0"/>
              <w:spacing w:after="0" w:line="240" w:lineRule="auto"/>
              <w:rPr>
                <w:rFonts w:ascii="Comic Sans MS" w:eastAsia="Times New Roman" w:hAnsi="Comic Sans MS" w:cs="Times New Roman"/>
                <w:sz w:val="24"/>
                <w:szCs w:val="24"/>
              </w:rPr>
            </w:pPr>
            <w:r w:rsidRPr="00BB5A43">
              <w:rPr>
                <w:rFonts w:ascii="Comic Sans MS" w:eastAsia="Times New Roman" w:hAnsi="Comic Sans MS" w:cs="Times New Roman"/>
                <w:sz w:val="24"/>
                <w:szCs w:val="24"/>
              </w:rPr>
              <w:t>zadrugari – učenici</w:t>
            </w:r>
          </w:p>
          <w:p w14:paraId="19AE7920" w14:textId="77777777" w:rsidR="008C409D" w:rsidRPr="00BB5A43" w:rsidRDefault="008C409D" w:rsidP="00197029">
            <w:pPr>
              <w:autoSpaceDE w:val="0"/>
              <w:autoSpaceDN w:val="0"/>
              <w:adjustRightInd w:val="0"/>
              <w:spacing w:after="0" w:line="240" w:lineRule="auto"/>
              <w:ind w:left="360"/>
              <w:rPr>
                <w:rFonts w:ascii="Comic Sans MS" w:eastAsia="Times New Roman" w:hAnsi="Comic Sans MS" w:cs="Times New Roman"/>
                <w:sz w:val="24"/>
                <w:szCs w:val="24"/>
              </w:rPr>
            </w:pPr>
          </w:p>
        </w:tc>
      </w:tr>
      <w:tr w:rsidR="008C409D" w:rsidRPr="00CC6B38" w14:paraId="2E019265" w14:textId="77777777" w:rsidTr="00CC6B38">
        <w:tc>
          <w:tcPr>
            <w:tcW w:w="2093" w:type="dxa"/>
            <w:shd w:val="clear" w:color="auto" w:fill="auto"/>
            <w:vAlign w:val="center"/>
          </w:tcPr>
          <w:p w14:paraId="4C131E89" w14:textId="77777777"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NAČIN REALIZACIJE</w:t>
            </w:r>
          </w:p>
        </w:tc>
        <w:tc>
          <w:tcPr>
            <w:tcW w:w="7195" w:type="dxa"/>
            <w:shd w:val="clear" w:color="auto" w:fill="auto"/>
          </w:tcPr>
          <w:p w14:paraId="14875121" w14:textId="77777777" w:rsidR="00CC6B38" w:rsidRPr="00BB5A43" w:rsidRDefault="00CC6B38" w:rsidP="00197029">
            <w:pPr>
              <w:spacing w:after="0" w:line="240" w:lineRule="auto"/>
              <w:rPr>
                <w:rFonts w:ascii="Comic Sans MS" w:eastAsia="Times New Roman" w:hAnsi="Comic Sans MS" w:cs="Times New Roman"/>
                <w:sz w:val="24"/>
                <w:szCs w:val="24"/>
              </w:rPr>
            </w:pPr>
          </w:p>
          <w:p w14:paraId="26400CEC" w14:textId="77777777"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prijedlog teme</w:t>
            </w:r>
          </w:p>
          <w:p w14:paraId="023C7A7A" w14:textId="77777777"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prikupljanje podataka/materijala za rad</w:t>
            </w:r>
          </w:p>
          <w:p w14:paraId="65334B65" w14:textId="77777777"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podjela poslova</w:t>
            </w:r>
          </w:p>
          <w:p w14:paraId="7BE060EB" w14:textId="77777777"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realizacija</w:t>
            </w:r>
          </w:p>
          <w:p w14:paraId="69F3188C" w14:textId="77777777" w:rsidR="00CC6B38"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 xml:space="preserve">predstavljanje rezultata na web stranicama škole, na školskom panou vrjednovanje rezultata </w:t>
            </w:r>
          </w:p>
        </w:tc>
      </w:tr>
      <w:tr w:rsidR="008C409D" w:rsidRPr="00CC6B38" w14:paraId="2B24879C" w14:textId="77777777" w:rsidTr="00CC6B38">
        <w:trPr>
          <w:trHeight w:val="1326"/>
        </w:trPr>
        <w:tc>
          <w:tcPr>
            <w:tcW w:w="2093" w:type="dxa"/>
            <w:tcBorders>
              <w:bottom w:val="single" w:sz="4" w:space="0" w:color="auto"/>
            </w:tcBorders>
            <w:shd w:val="clear" w:color="auto" w:fill="auto"/>
            <w:vAlign w:val="center"/>
          </w:tcPr>
          <w:p w14:paraId="0D59F6E0" w14:textId="77777777"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VREMENIK</w:t>
            </w:r>
          </w:p>
        </w:tc>
        <w:tc>
          <w:tcPr>
            <w:tcW w:w="7195" w:type="dxa"/>
            <w:tcBorders>
              <w:bottom w:val="single" w:sz="4" w:space="0" w:color="auto"/>
            </w:tcBorders>
            <w:shd w:val="clear" w:color="auto" w:fill="auto"/>
          </w:tcPr>
          <w:p w14:paraId="4F609C1B" w14:textId="77777777" w:rsidR="00CC6B38" w:rsidRPr="00BB5A43" w:rsidRDefault="00CC6B38" w:rsidP="00197029">
            <w:pPr>
              <w:spacing w:after="0" w:line="240" w:lineRule="auto"/>
              <w:rPr>
                <w:rFonts w:ascii="Comic Sans MS" w:eastAsia="Times New Roman" w:hAnsi="Comic Sans MS" w:cs="Times New Roman"/>
                <w:sz w:val="24"/>
                <w:szCs w:val="24"/>
              </w:rPr>
            </w:pPr>
          </w:p>
          <w:p w14:paraId="4851A282" w14:textId="77777777" w:rsidR="0025698B" w:rsidRPr="0025698B" w:rsidRDefault="0025698B" w:rsidP="0025698B">
            <w:pPr>
              <w:numPr>
                <w:ilvl w:val="0"/>
                <w:numId w:val="94"/>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rad ovisno o rasporedu učenika</w:t>
            </w:r>
          </w:p>
          <w:p w14:paraId="7ED421E0" w14:textId="77777777" w:rsidR="008C409D" w:rsidRPr="00BB5A43" w:rsidRDefault="0025698B" w:rsidP="0025698B">
            <w:p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 xml:space="preserve">ukupno </w:t>
            </w:r>
            <w:r w:rsidR="00DD3E83">
              <w:rPr>
                <w:rFonts w:ascii="Comic Sans MS" w:eastAsia="Times New Roman" w:hAnsi="Comic Sans MS" w:cs="Times New Roman"/>
                <w:sz w:val="24"/>
                <w:szCs w:val="24"/>
              </w:rPr>
              <w:t>35 sati kroz školsku godinu 2020./2021</w:t>
            </w:r>
            <w:r w:rsidRPr="0025698B">
              <w:rPr>
                <w:rFonts w:ascii="Comic Sans MS" w:eastAsia="Times New Roman" w:hAnsi="Comic Sans MS" w:cs="Times New Roman"/>
                <w:sz w:val="24"/>
                <w:szCs w:val="24"/>
              </w:rPr>
              <w:t>.</w:t>
            </w:r>
          </w:p>
        </w:tc>
      </w:tr>
      <w:tr w:rsidR="008C409D" w:rsidRPr="00CC6B38" w14:paraId="22292E3A" w14:textId="77777777" w:rsidTr="00CC6B38">
        <w:trPr>
          <w:trHeight w:val="889"/>
        </w:trPr>
        <w:tc>
          <w:tcPr>
            <w:tcW w:w="2093" w:type="dxa"/>
            <w:tcBorders>
              <w:top w:val="single" w:sz="4" w:space="0" w:color="auto"/>
              <w:bottom w:val="single" w:sz="6" w:space="0" w:color="000000"/>
            </w:tcBorders>
            <w:shd w:val="clear" w:color="auto" w:fill="auto"/>
            <w:vAlign w:val="center"/>
          </w:tcPr>
          <w:p w14:paraId="3373419E" w14:textId="77777777"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TROŠKOVNIK</w:t>
            </w:r>
          </w:p>
        </w:tc>
        <w:tc>
          <w:tcPr>
            <w:tcW w:w="7195" w:type="dxa"/>
            <w:tcBorders>
              <w:top w:val="single" w:sz="4" w:space="0" w:color="auto"/>
              <w:bottom w:val="single" w:sz="6" w:space="0" w:color="000000"/>
            </w:tcBorders>
            <w:shd w:val="clear" w:color="auto" w:fill="auto"/>
          </w:tcPr>
          <w:p w14:paraId="67A90AFC" w14:textId="77777777"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Za potrebe praktičnog rada u kabinetu/učionici:</w:t>
            </w:r>
          </w:p>
          <w:p w14:paraId="5B17556A" w14:textId="77777777"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učenici u radu koriste vlastiti pribor i pribor škole</w:t>
            </w:r>
          </w:p>
          <w:p w14:paraId="2934A49E" w14:textId="77777777"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hamer papir, ljepilo, omotnice</w:t>
            </w:r>
          </w:p>
          <w:p w14:paraId="639C0475" w14:textId="77777777"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t>flomasteri i markeri,boje za kamen,kistove</w:t>
            </w:r>
          </w:p>
          <w:p w14:paraId="7363EC25" w14:textId="77777777" w:rsidR="005A0F80" w:rsidRPr="005A0F80" w:rsidRDefault="005A0F80" w:rsidP="005A0F80">
            <w:pPr>
              <w:pStyle w:val="ListParagraph0"/>
              <w:numPr>
                <w:ilvl w:val="0"/>
                <w:numId w:val="69"/>
              </w:numPr>
              <w:rPr>
                <w:rFonts w:ascii="Comic Sans MS" w:hAnsi="Comic Sans MS"/>
              </w:rPr>
            </w:pPr>
            <w:r w:rsidRPr="005A0F80">
              <w:rPr>
                <w:rFonts w:ascii="Comic Sans MS" w:hAnsi="Comic Sans MS"/>
              </w:rPr>
              <w:lastRenderedPageBreak/>
              <w:t>etikete</w:t>
            </w:r>
          </w:p>
          <w:p w14:paraId="5B673A01" w14:textId="77777777" w:rsidR="00F86D70" w:rsidRPr="007A23DD" w:rsidRDefault="005A0F80" w:rsidP="005A0F80">
            <w:pPr>
              <w:pStyle w:val="ListParagraph0"/>
              <w:numPr>
                <w:ilvl w:val="0"/>
                <w:numId w:val="69"/>
              </w:numPr>
              <w:rPr>
                <w:rFonts w:ascii="Comic Sans MS" w:hAnsi="Comic Sans MS"/>
              </w:rPr>
            </w:pPr>
            <w:r w:rsidRPr="005A0F80">
              <w:rPr>
                <w:rFonts w:ascii="Comic Sans MS" w:hAnsi="Comic Sans MS"/>
              </w:rPr>
              <w:t>kamen</w:t>
            </w:r>
          </w:p>
        </w:tc>
      </w:tr>
      <w:tr w:rsidR="008C409D" w:rsidRPr="00CC6B38" w14:paraId="4909AF63" w14:textId="77777777" w:rsidTr="00CC6B38">
        <w:trPr>
          <w:trHeight w:val="1792"/>
        </w:trPr>
        <w:tc>
          <w:tcPr>
            <w:tcW w:w="2093" w:type="dxa"/>
            <w:shd w:val="clear" w:color="auto" w:fill="auto"/>
            <w:vAlign w:val="center"/>
          </w:tcPr>
          <w:p w14:paraId="20DF3632" w14:textId="77777777"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lastRenderedPageBreak/>
              <w:t>NAČIN  PRAĆENJA</w:t>
            </w:r>
          </w:p>
        </w:tc>
        <w:tc>
          <w:tcPr>
            <w:tcW w:w="7195" w:type="dxa"/>
            <w:shd w:val="clear" w:color="auto" w:fill="auto"/>
          </w:tcPr>
          <w:p w14:paraId="2E2EEED0" w14:textId="77777777" w:rsidR="00CC6B38" w:rsidRPr="00BB5A43" w:rsidRDefault="00CC6B38" w:rsidP="00CC6B38">
            <w:pPr>
              <w:pStyle w:val="Default"/>
              <w:ind w:left="360"/>
              <w:rPr>
                <w:rFonts w:ascii="Comic Sans MS" w:hAnsi="Comic Sans MS" w:cs="Times New Roman"/>
              </w:rPr>
            </w:pPr>
          </w:p>
          <w:p w14:paraId="598C6273" w14:textId="77777777" w:rsidR="005A0F80" w:rsidRPr="005A0F80"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vrjednovanje ostvarenog kroz razgovor s učenicima</w:t>
            </w:r>
          </w:p>
          <w:p w14:paraId="79A9BB27" w14:textId="77777777" w:rsidR="005A0F80" w:rsidRPr="005A0F80"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uspoređivanje i analiza i povezivanje rezultata rada učenika uključenih u program</w:t>
            </w:r>
          </w:p>
          <w:p w14:paraId="7F7DBE27" w14:textId="77777777" w:rsidR="005A0F80" w:rsidRPr="005A0F80"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praćenje i bilježenje aktivnosti, zalaganja i postignuća učenika</w:t>
            </w:r>
          </w:p>
          <w:p w14:paraId="15F4C918" w14:textId="77777777" w:rsidR="005A0F80" w:rsidRPr="005A0F80"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ljubav prema prirodi te zadovoljstvo učenika i nastavnika-voditelja programa</w:t>
            </w:r>
          </w:p>
          <w:p w14:paraId="6AD358FC" w14:textId="77777777" w:rsidR="008C409D" w:rsidRPr="00BB5A43" w:rsidRDefault="005A0F80" w:rsidP="005A0F80">
            <w:pPr>
              <w:pStyle w:val="Default"/>
              <w:numPr>
                <w:ilvl w:val="0"/>
                <w:numId w:val="70"/>
              </w:numPr>
              <w:rPr>
                <w:rFonts w:ascii="Comic Sans MS" w:hAnsi="Comic Sans MS" w:cs="Times New Roman"/>
              </w:rPr>
            </w:pPr>
            <w:r w:rsidRPr="005A0F80">
              <w:rPr>
                <w:rFonts w:ascii="Comic Sans MS" w:hAnsi="Comic Sans MS" w:cs="Times New Roman"/>
              </w:rPr>
              <w:t>suradnja s  lokalnom zajednicom</w:t>
            </w:r>
            <w:r w:rsidR="008C409D" w:rsidRPr="00BB5A43">
              <w:rPr>
                <w:rFonts w:ascii="Comic Sans MS" w:hAnsi="Comic Sans MS" w:cs="Times New Roman"/>
              </w:rPr>
              <w:t xml:space="preserve">. </w:t>
            </w:r>
          </w:p>
        </w:tc>
      </w:tr>
    </w:tbl>
    <w:p w14:paraId="139A3BEA" w14:textId="77777777" w:rsidR="00F0390D" w:rsidRDefault="00F0390D" w:rsidP="008C409D">
      <w:pPr>
        <w:spacing w:after="0" w:line="240" w:lineRule="auto"/>
        <w:jc w:val="center"/>
        <w:rPr>
          <w:rFonts w:ascii="Comic Sans MS" w:eastAsia="Times New Roman" w:hAnsi="Comic Sans MS" w:cs="Times New Roman"/>
          <w:sz w:val="24"/>
          <w:szCs w:val="24"/>
        </w:rPr>
      </w:pPr>
    </w:p>
    <w:p w14:paraId="1EF93668" w14:textId="77777777" w:rsidR="00F0390D" w:rsidRDefault="00F0390D">
      <w:pPr>
        <w:rPr>
          <w:rFonts w:ascii="Comic Sans MS" w:eastAsia="Times New Roman" w:hAnsi="Comic Sans MS" w:cs="Times New Roman"/>
          <w:sz w:val="24"/>
          <w:szCs w:val="24"/>
        </w:rPr>
      </w:pPr>
      <w:r>
        <w:rPr>
          <w:rFonts w:ascii="Comic Sans MS" w:eastAsia="Times New Roman" w:hAnsi="Comic Sans MS" w:cs="Times New Roman"/>
          <w:sz w:val="24"/>
          <w:szCs w:val="24"/>
        </w:rPr>
        <w:br w:type="page"/>
      </w:r>
    </w:p>
    <w:p w14:paraId="59A908AC" w14:textId="77777777" w:rsidR="00F0390D" w:rsidRPr="00CC6B38" w:rsidRDefault="00F0390D" w:rsidP="00F0390D">
      <w:pPr>
        <w:spacing w:after="0" w:line="240" w:lineRule="auto"/>
        <w:ind w:left="1416" w:firstLine="708"/>
        <w:rPr>
          <w:rFonts w:ascii="Comic Sans MS" w:eastAsia="Times New Roman" w:hAnsi="Comic Sans MS" w:cs="Times New Roman"/>
          <w:b/>
          <w:bCs/>
          <w:iCs/>
          <w:sz w:val="28"/>
          <w:szCs w:val="28"/>
        </w:rPr>
      </w:pPr>
      <w:r w:rsidRPr="00CC6B38">
        <w:rPr>
          <w:rFonts w:ascii="Comic Sans MS" w:eastAsia="Times New Roman" w:hAnsi="Comic Sans MS" w:cs="Times New Roman"/>
          <w:b/>
          <w:bCs/>
          <w:iCs/>
          <w:sz w:val="32"/>
          <w:szCs w:val="32"/>
        </w:rPr>
        <w:lastRenderedPageBreak/>
        <w:t>UČENIČKA ZADRUGA „SMILJE“</w:t>
      </w:r>
    </w:p>
    <w:p w14:paraId="44BEA6F8" w14:textId="77777777" w:rsidR="00F0390D" w:rsidRPr="0025698B" w:rsidRDefault="00F0390D" w:rsidP="00F0390D">
      <w:pPr>
        <w:spacing w:after="0" w:line="240" w:lineRule="auto"/>
        <w:jc w:val="center"/>
        <w:rPr>
          <w:rFonts w:ascii="Comic Sans MS" w:eastAsia="Times New Roman" w:hAnsi="Comic Sans MS" w:cs="Times New Roman"/>
          <w:b/>
          <w:bCs/>
          <w:iCs/>
          <w:sz w:val="20"/>
          <w:szCs w:val="20"/>
        </w:rPr>
      </w:pPr>
      <w:r>
        <w:rPr>
          <w:rFonts w:ascii="Comic Sans MS" w:eastAsia="Times New Roman" w:hAnsi="Comic Sans MS" w:cs="Times New Roman"/>
          <w:b/>
          <w:bCs/>
          <w:iCs/>
          <w:sz w:val="28"/>
          <w:szCs w:val="28"/>
        </w:rPr>
        <w:t>Sekcija Mali kreativci</w:t>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084"/>
        <w:gridCol w:w="6986"/>
      </w:tblGrid>
      <w:tr w:rsidR="00F0390D" w:rsidRPr="00CC6B38" w14:paraId="2D7A8EF8" w14:textId="77777777" w:rsidTr="007547DD">
        <w:trPr>
          <w:trHeight w:val="3617"/>
        </w:trPr>
        <w:tc>
          <w:tcPr>
            <w:tcW w:w="2093" w:type="dxa"/>
            <w:tcBorders>
              <w:bottom w:val="single" w:sz="12" w:space="0" w:color="000000"/>
            </w:tcBorders>
            <w:shd w:val="clear" w:color="auto" w:fill="auto"/>
            <w:vAlign w:val="center"/>
          </w:tcPr>
          <w:p w14:paraId="611854EE" w14:textId="77777777" w:rsidR="00F0390D" w:rsidRPr="00CC6B38" w:rsidRDefault="00F0390D" w:rsidP="007547DD">
            <w:pPr>
              <w:spacing w:after="0" w:line="240" w:lineRule="auto"/>
              <w:jc w:val="center"/>
              <w:rPr>
                <w:rFonts w:ascii="Comic Sans MS" w:eastAsia="Times New Roman" w:hAnsi="Comic Sans MS" w:cs="Times New Roman"/>
                <w:bCs/>
                <w:sz w:val="24"/>
                <w:szCs w:val="24"/>
              </w:rPr>
            </w:pPr>
            <w:r w:rsidRPr="00CC6B38">
              <w:rPr>
                <w:rFonts w:ascii="Comic Sans MS" w:eastAsia="Times New Roman" w:hAnsi="Comic Sans MS" w:cs="Times New Roman"/>
                <w:bCs/>
                <w:sz w:val="24"/>
                <w:szCs w:val="24"/>
              </w:rPr>
              <w:t>CILJ</w:t>
            </w:r>
          </w:p>
        </w:tc>
        <w:tc>
          <w:tcPr>
            <w:tcW w:w="7195" w:type="dxa"/>
            <w:tcBorders>
              <w:bottom w:val="single" w:sz="12" w:space="0" w:color="000000"/>
            </w:tcBorders>
            <w:shd w:val="clear" w:color="auto" w:fill="auto"/>
          </w:tcPr>
          <w:p w14:paraId="7D7F0A52" w14:textId="77777777" w:rsidR="00F0390D" w:rsidRPr="00CC6B38" w:rsidRDefault="00F0390D" w:rsidP="007547DD">
            <w:pPr>
              <w:spacing w:after="0" w:line="240" w:lineRule="auto"/>
              <w:ind w:left="360"/>
              <w:rPr>
                <w:rFonts w:ascii="Comic Sans MS" w:eastAsia="Times New Roman" w:hAnsi="Comic Sans MS" w:cs="Times New Roman"/>
                <w:bCs/>
                <w:sz w:val="16"/>
                <w:szCs w:val="16"/>
              </w:rPr>
            </w:pPr>
          </w:p>
          <w:p w14:paraId="0DBBE028" w14:textId="77777777" w:rsidR="00F0390D" w:rsidRDefault="00F0390D" w:rsidP="00F0390D">
            <w:pPr>
              <w:pStyle w:val="ListParagraph0"/>
              <w:numPr>
                <w:ilvl w:val="0"/>
                <w:numId w:val="70"/>
              </w:numPr>
              <w:spacing w:before="100" w:beforeAutospacing="1" w:after="100" w:afterAutospacing="1"/>
              <w:rPr>
                <w:rFonts w:ascii="Comic Sans MS" w:hAnsi="Comic Sans MS"/>
                <w:bCs/>
              </w:rPr>
            </w:pPr>
            <w:r w:rsidRPr="00F0390D">
              <w:rPr>
                <w:rFonts w:ascii="Comic Sans MS" w:hAnsi="Comic Sans MS"/>
                <w:bCs/>
              </w:rPr>
              <w:t>stjecanje, produbljivanje i primjena bioloških, tehničkih, gospodarskih, društvenih i srodnih znanja iz područja važnih za cjelokupan proizvodni proces od njegova planiranja do tržišnog i drug</w:t>
            </w:r>
            <w:r>
              <w:rPr>
                <w:rFonts w:ascii="Comic Sans MS" w:hAnsi="Comic Sans MS"/>
                <w:bCs/>
              </w:rPr>
              <w:t xml:space="preserve">og vrednovanja rezultata rada </w:t>
            </w:r>
          </w:p>
          <w:p w14:paraId="7B931573" w14:textId="77777777" w:rsidR="00F0390D" w:rsidRDefault="00F0390D" w:rsidP="00F0390D">
            <w:pPr>
              <w:pStyle w:val="ListParagraph0"/>
              <w:numPr>
                <w:ilvl w:val="0"/>
                <w:numId w:val="70"/>
              </w:numPr>
              <w:spacing w:before="100" w:beforeAutospacing="1" w:after="100" w:afterAutospacing="1"/>
              <w:rPr>
                <w:rFonts w:ascii="Comic Sans MS" w:hAnsi="Comic Sans MS"/>
                <w:bCs/>
              </w:rPr>
            </w:pPr>
            <w:r w:rsidRPr="00F0390D">
              <w:rPr>
                <w:rFonts w:ascii="Comic Sans MS" w:hAnsi="Comic Sans MS"/>
                <w:bCs/>
              </w:rPr>
              <w:t>razvijanje i njegovanje radne navike, ra</w:t>
            </w:r>
            <w:r>
              <w:rPr>
                <w:rFonts w:ascii="Comic Sans MS" w:hAnsi="Comic Sans MS"/>
                <w:bCs/>
              </w:rPr>
              <w:t xml:space="preserve">dne vrijednosti i stvaralaštva </w:t>
            </w:r>
            <w:r w:rsidRPr="00F0390D">
              <w:rPr>
                <w:rFonts w:ascii="Comic Sans MS" w:hAnsi="Comic Sans MS"/>
                <w:bCs/>
              </w:rPr>
              <w:t xml:space="preserve"> </w:t>
            </w:r>
          </w:p>
          <w:p w14:paraId="54AAE273" w14:textId="77777777" w:rsidR="00F0390D" w:rsidRDefault="00F0390D" w:rsidP="00F0390D">
            <w:pPr>
              <w:pStyle w:val="ListParagraph0"/>
              <w:numPr>
                <w:ilvl w:val="0"/>
                <w:numId w:val="70"/>
              </w:numPr>
              <w:spacing w:before="100" w:beforeAutospacing="1" w:after="100" w:afterAutospacing="1"/>
              <w:rPr>
                <w:rFonts w:ascii="Comic Sans MS" w:hAnsi="Comic Sans MS"/>
                <w:bCs/>
              </w:rPr>
            </w:pPr>
            <w:r w:rsidRPr="00F0390D">
              <w:rPr>
                <w:rFonts w:ascii="Comic Sans MS" w:hAnsi="Comic Sans MS"/>
                <w:bCs/>
              </w:rPr>
              <w:t>stjecanje znanje i svijest o načinima i potrebi očuvanja prirode kao i njegova</w:t>
            </w:r>
            <w:r>
              <w:rPr>
                <w:rFonts w:ascii="Comic Sans MS" w:hAnsi="Comic Sans MS"/>
                <w:bCs/>
              </w:rPr>
              <w:t xml:space="preserve">nja baštine </w:t>
            </w:r>
            <w:r w:rsidRPr="00F0390D">
              <w:rPr>
                <w:rFonts w:ascii="Comic Sans MS" w:hAnsi="Comic Sans MS"/>
                <w:bCs/>
              </w:rPr>
              <w:t xml:space="preserve"> </w:t>
            </w:r>
          </w:p>
          <w:p w14:paraId="3ABE316A" w14:textId="77777777" w:rsidR="00F0390D" w:rsidRPr="00F0390D" w:rsidRDefault="00F0390D" w:rsidP="00F0390D">
            <w:pPr>
              <w:pStyle w:val="ListParagraph0"/>
              <w:numPr>
                <w:ilvl w:val="0"/>
                <w:numId w:val="70"/>
              </w:numPr>
              <w:spacing w:before="100" w:beforeAutospacing="1" w:after="100" w:afterAutospacing="1"/>
              <w:rPr>
                <w:rFonts w:ascii="Comic Sans MS" w:hAnsi="Comic Sans MS"/>
                <w:bCs/>
              </w:rPr>
            </w:pPr>
            <w:r w:rsidRPr="00F0390D">
              <w:rPr>
                <w:rFonts w:ascii="Comic Sans MS" w:hAnsi="Comic Sans MS"/>
                <w:bCs/>
              </w:rPr>
              <w:t>Sekcija Mali kreativci će uz razumijevanje arhitekture, primijenjenih umjetnosti, dizajna i novih medija upotrebljavati stečena znanja za svoje likovno izražavanje i proširivanje kompetencija vizualnoga mišljenja. Cilj je zainteresirati učenike za samostalni rad i smišljanje novih kreativnih ideja, te pronalaženje novih funkcija već postojećih predmeta.</w:t>
            </w:r>
          </w:p>
        </w:tc>
      </w:tr>
      <w:tr w:rsidR="00F0390D" w:rsidRPr="00CC6B38" w14:paraId="02B40D86" w14:textId="77777777" w:rsidTr="007547DD">
        <w:trPr>
          <w:trHeight w:val="812"/>
        </w:trPr>
        <w:tc>
          <w:tcPr>
            <w:tcW w:w="2093" w:type="dxa"/>
            <w:shd w:val="clear" w:color="auto" w:fill="auto"/>
            <w:vAlign w:val="center"/>
          </w:tcPr>
          <w:p w14:paraId="51CB834E" w14:textId="77777777"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NAMJENA</w:t>
            </w:r>
          </w:p>
        </w:tc>
        <w:tc>
          <w:tcPr>
            <w:tcW w:w="7195" w:type="dxa"/>
            <w:shd w:val="clear" w:color="auto" w:fill="auto"/>
          </w:tcPr>
          <w:p w14:paraId="07791E8E" w14:textId="77777777" w:rsidR="00F0390D" w:rsidRDefault="00F0390D" w:rsidP="007547DD">
            <w:pPr>
              <w:pStyle w:val="ListParagraph0"/>
              <w:spacing w:before="100" w:beforeAutospacing="1" w:after="100" w:afterAutospacing="1"/>
              <w:ind w:left="360"/>
              <w:rPr>
                <w:rFonts w:ascii="Comic Sans MS" w:hAnsi="Comic Sans MS"/>
              </w:rPr>
            </w:pPr>
          </w:p>
          <w:p w14:paraId="4C95F18C" w14:textId="77777777" w:rsidR="00F0390D" w:rsidRDefault="00F0390D" w:rsidP="007547DD">
            <w:pPr>
              <w:pStyle w:val="ListParagraph0"/>
              <w:numPr>
                <w:ilvl w:val="0"/>
                <w:numId w:val="68"/>
              </w:numPr>
              <w:spacing w:before="100" w:beforeAutospacing="1" w:after="100" w:afterAutospacing="1"/>
              <w:rPr>
                <w:rFonts w:ascii="Comic Sans MS" w:hAnsi="Comic Sans MS"/>
              </w:rPr>
            </w:pPr>
            <w:r w:rsidRPr="00F0390D">
              <w:rPr>
                <w:rFonts w:ascii="Comic Sans MS" w:hAnsi="Comic Sans MS"/>
              </w:rPr>
              <w:t>razvijati i njegovati radne navike te odgovornost, inovativnost, samostalnost, poduze</w:t>
            </w:r>
            <w:r>
              <w:rPr>
                <w:rFonts w:ascii="Comic Sans MS" w:hAnsi="Comic Sans MS"/>
              </w:rPr>
              <w:t xml:space="preserve">tnost i potrebu za suradnjom; </w:t>
            </w:r>
          </w:p>
          <w:p w14:paraId="2F605809" w14:textId="77777777" w:rsidR="00F0390D" w:rsidRDefault="00F0390D" w:rsidP="007547DD">
            <w:pPr>
              <w:pStyle w:val="ListParagraph0"/>
              <w:numPr>
                <w:ilvl w:val="0"/>
                <w:numId w:val="68"/>
              </w:numPr>
              <w:spacing w:before="100" w:beforeAutospacing="1" w:after="100" w:afterAutospacing="1"/>
              <w:rPr>
                <w:rFonts w:ascii="Comic Sans MS" w:hAnsi="Comic Sans MS"/>
              </w:rPr>
            </w:pPr>
            <w:r w:rsidRPr="00F0390D">
              <w:rPr>
                <w:rFonts w:ascii="Comic Sans MS" w:hAnsi="Comic Sans MS"/>
              </w:rPr>
              <w:t>omogućiti stjecanje, produbljivanje, proširivanje i primjenu znanja te razvoj sposobnosti bitnih za gos</w:t>
            </w:r>
            <w:r>
              <w:rPr>
                <w:rFonts w:ascii="Comic Sans MS" w:hAnsi="Comic Sans MS"/>
              </w:rPr>
              <w:t xml:space="preserve">podarstvo i organizaciju rada </w:t>
            </w:r>
          </w:p>
          <w:p w14:paraId="1E1E1262" w14:textId="77777777" w:rsidR="00F0390D" w:rsidRPr="005A0F80" w:rsidRDefault="00F0390D" w:rsidP="007547DD">
            <w:pPr>
              <w:pStyle w:val="ListParagraph0"/>
              <w:numPr>
                <w:ilvl w:val="0"/>
                <w:numId w:val="68"/>
              </w:numPr>
              <w:spacing w:before="100" w:beforeAutospacing="1" w:after="100" w:afterAutospacing="1"/>
              <w:rPr>
                <w:rFonts w:ascii="Comic Sans MS" w:hAnsi="Comic Sans MS"/>
              </w:rPr>
            </w:pPr>
            <w:r w:rsidRPr="00F0390D">
              <w:rPr>
                <w:rFonts w:ascii="Comic Sans MS" w:hAnsi="Comic Sans MS"/>
              </w:rPr>
              <w:t>razvijati ljubav prema prirodi i vrijednostima koje je čovjek stvorio svojim radom te svijest o nužnosti očuvanja ravnoteže u prirodi, zaštita okoliša i njegovanje baštine</w:t>
            </w:r>
          </w:p>
        </w:tc>
      </w:tr>
      <w:tr w:rsidR="00F0390D" w:rsidRPr="00CC6B38" w14:paraId="5E06A07A" w14:textId="77777777" w:rsidTr="007547DD">
        <w:tc>
          <w:tcPr>
            <w:tcW w:w="2093" w:type="dxa"/>
            <w:shd w:val="clear" w:color="auto" w:fill="auto"/>
            <w:vAlign w:val="center"/>
          </w:tcPr>
          <w:p w14:paraId="507791F0" w14:textId="77777777"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NOSITELJI</w:t>
            </w:r>
          </w:p>
        </w:tc>
        <w:tc>
          <w:tcPr>
            <w:tcW w:w="7195" w:type="dxa"/>
            <w:shd w:val="clear" w:color="auto" w:fill="auto"/>
          </w:tcPr>
          <w:p w14:paraId="1626903D" w14:textId="77777777" w:rsidR="00F0390D" w:rsidRPr="00BB5A43" w:rsidRDefault="00F0390D" w:rsidP="007547DD">
            <w:pPr>
              <w:autoSpaceDE w:val="0"/>
              <w:autoSpaceDN w:val="0"/>
              <w:adjustRightInd w:val="0"/>
              <w:spacing w:after="0" w:line="240" w:lineRule="auto"/>
              <w:rPr>
                <w:rFonts w:ascii="Comic Sans MS" w:eastAsia="Times New Roman" w:hAnsi="Comic Sans MS" w:cs="Times New Roman"/>
                <w:sz w:val="24"/>
                <w:szCs w:val="24"/>
              </w:rPr>
            </w:pPr>
          </w:p>
          <w:p w14:paraId="60783BCA" w14:textId="3EF0348C" w:rsidR="00F0390D" w:rsidRPr="00BB5A43" w:rsidRDefault="00396FFE" w:rsidP="007547DD">
            <w:pPr>
              <w:numPr>
                <w:ilvl w:val="0"/>
                <w:numId w:val="69"/>
              </w:numPr>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Marija Dragun</w:t>
            </w:r>
            <w:r w:rsidR="00AA6934">
              <w:rPr>
                <w:rFonts w:ascii="Comic Sans MS" w:eastAsia="Times New Roman" w:hAnsi="Comic Sans MS" w:cs="Times New Roman"/>
                <w:sz w:val="24"/>
                <w:szCs w:val="24"/>
              </w:rPr>
              <w:t xml:space="preserve">, učiteljica </w:t>
            </w:r>
            <w:r>
              <w:rPr>
                <w:rFonts w:ascii="Comic Sans MS" w:eastAsia="Times New Roman" w:hAnsi="Comic Sans MS" w:cs="Times New Roman"/>
                <w:sz w:val="24"/>
                <w:szCs w:val="24"/>
              </w:rPr>
              <w:t>Prirode i Biologije</w:t>
            </w:r>
          </w:p>
          <w:p w14:paraId="7F9AA718" w14:textId="77777777" w:rsidR="00F0390D" w:rsidRPr="00BB5A43" w:rsidRDefault="00F0390D" w:rsidP="00C53162">
            <w:pPr>
              <w:autoSpaceDE w:val="0"/>
              <w:autoSpaceDN w:val="0"/>
              <w:adjustRightInd w:val="0"/>
              <w:spacing w:after="0" w:line="240" w:lineRule="auto"/>
              <w:ind w:left="360"/>
              <w:rPr>
                <w:rFonts w:ascii="Comic Sans MS" w:eastAsia="Times New Roman" w:hAnsi="Comic Sans MS" w:cs="Times New Roman"/>
                <w:sz w:val="24"/>
                <w:szCs w:val="24"/>
              </w:rPr>
            </w:pPr>
            <w:r w:rsidRPr="00BB5A43">
              <w:rPr>
                <w:rFonts w:ascii="Comic Sans MS" w:eastAsia="Times New Roman" w:hAnsi="Comic Sans MS" w:cs="Times New Roman"/>
                <w:sz w:val="24"/>
                <w:szCs w:val="24"/>
              </w:rPr>
              <w:t>zadrugari – učenici</w:t>
            </w:r>
          </w:p>
          <w:p w14:paraId="6B094771" w14:textId="77777777" w:rsidR="00F0390D" w:rsidRPr="00BB5A43" w:rsidRDefault="00F0390D" w:rsidP="007547DD">
            <w:pPr>
              <w:autoSpaceDE w:val="0"/>
              <w:autoSpaceDN w:val="0"/>
              <w:adjustRightInd w:val="0"/>
              <w:spacing w:after="0" w:line="240" w:lineRule="auto"/>
              <w:ind w:left="360"/>
              <w:rPr>
                <w:rFonts w:ascii="Comic Sans MS" w:eastAsia="Times New Roman" w:hAnsi="Comic Sans MS" w:cs="Times New Roman"/>
                <w:sz w:val="24"/>
                <w:szCs w:val="24"/>
              </w:rPr>
            </w:pPr>
          </w:p>
        </w:tc>
      </w:tr>
      <w:tr w:rsidR="00F0390D" w:rsidRPr="00CC6B38" w14:paraId="348D6E09" w14:textId="77777777" w:rsidTr="007547DD">
        <w:tc>
          <w:tcPr>
            <w:tcW w:w="2093" w:type="dxa"/>
            <w:shd w:val="clear" w:color="auto" w:fill="auto"/>
            <w:vAlign w:val="center"/>
          </w:tcPr>
          <w:p w14:paraId="3F474DD9" w14:textId="77777777"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NAČIN REALIZACIJE</w:t>
            </w:r>
          </w:p>
        </w:tc>
        <w:tc>
          <w:tcPr>
            <w:tcW w:w="7195" w:type="dxa"/>
            <w:shd w:val="clear" w:color="auto" w:fill="auto"/>
          </w:tcPr>
          <w:p w14:paraId="2D825C65" w14:textId="77777777" w:rsidR="00F0390D" w:rsidRPr="00BB5A43" w:rsidRDefault="00F0390D" w:rsidP="007547DD">
            <w:pPr>
              <w:spacing w:after="0" w:line="240" w:lineRule="auto"/>
              <w:rPr>
                <w:rFonts w:ascii="Comic Sans MS" w:eastAsia="Times New Roman" w:hAnsi="Comic Sans MS" w:cs="Times New Roman"/>
                <w:sz w:val="24"/>
                <w:szCs w:val="24"/>
              </w:rPr>
            </w:pPr>
          </w:p>
          <w:p w14:paraId="7D1F4B01" w14:textId="77777777" w:rsidR="00F0390D" w:rsidRPr="0025698B" w:rsidRDefault="00F0390D" w:rsidP="00F0390D">
            <w:pPr>
              <w:spacing w:after="0" w:line="240" w:lineRule="auto"/>
              <w:ind w:left="720"/>
              <w:rPr>
                <w:rFonts w:ascii="Comic Sans MS" w:eastAsia="Times New Roman" w:hAnsi="Comic Sans MS" w:cs="Times New Roman"/>
                <w:sz w:val="24"/>
                <w:szCs w:val="24"/>
              </w:rPr>
            </w:pPr>
            <w:r w:rsidRPr="00F0390D">
              <w:rPr>
                <w:rFonts w:ascii="Comic Sans MS" w:eastAsia="Times New Roman" w:hAnsi="Comic Sans MS" w:cs="Times New Roman"/>
                <w:sz w:val="24"/>
                <w:szCs w:val="24"/>
              </w:rPr>
              <w:t xml:space="preserve">Realizacija se odvija u školi </w:t>
            </w:r>
            <w:r>
              <w:rPr>
                <w:rFonts w:ascii="Comic Sans MS" w:eastAsia="Times New Roman" w:hAnsi="Comic Sans MS" w:cs="Times New Roman"/>
                <w:sz w:val="24"/>
                <w:szCs w:val="24"/>
              </w:rPr>
              <w:t xml:space="preserve">i školskom vrtu. Rad zadrugara, </w:t>
            </w:r>
            <w:r w:rsidRPr="00F0390D">
              <w:rPr>
                <w:rFonts w:ascii="Comic Sans MS" w:eastAsia="Times New Roman" w:hAnsi="Comic Sans MS" w:cs="Times New Roman"/>
                <w:sz w:val="24"/>
                <w:szCs w:val="24"/>
              </w:rPr>
              <w:t xml:space="preserve">članova obe sekcije međusobno se </w:t>
            </w:r>
            <w:r w:rsidRPr="00F0390D">
              <w:rPr>
                <w:rFonts w:ascii="Comic Sans MS" w:eastAsia="Times New Roman" w:hAnsi="Comic Sans MS" w:cs="Times New Roman"/>
                <w:sz w:val="24"/>
                <w:szCs w:val="24"/>
              </w:rPr>
              <w:lastRenderedPageBreak/>
              <w:t>prožima, integrira i</w:t>
            </w:r>
            <w:r>
              <w:rPr>
                <w:rFonts w:ascii="Comic Sans MS" w:eastAsia="Times New Roman" w:hAnsi="Comic Sans MS" w:cs="Times New Roman"/>
                <w:sz w:val="24"/>
                <w:szCs w:val="24"/>
              </w:rPr>
              <w:t xml:space="preserve"> </w:t>
            </w:r>
            <w:r w:rsidRPr="00F0390D">
              <w:rPr>
                <w:rFonts w:ascii="Comic Sans MS" w:eastAsia="Times New Roman" w:hAnsi="Comic Sans MS" w:cs="Times New Roman"/>
                <w:sz w:val="24"/>
                <w:szCs w:val="24"/>
              </w:rPr>
              <w:t>nadopunjuje kako bi proizvodni proces bio kompletan</w:t>
            </w:r>
          </w:p>
        </w:tc>
      </w:tr>
      <w:tr w:rsidR="00F0390D" w:rsidRPr="00CC6B38" w14:paraId="6B40A1C5" w14:textId="77777777" w:rsidTr="007547DD">
        <w:trPr>
          <w:trHeight w:val="1326"/>
        </w:trPr>
        <w:tc>
          <w:tcPr>
            <w:tcW w:w="2093" w:type="dxa"/>
            <w:tcBorders>
              <w:bottom w:val="single" w:sz="4" w:space="0" w:color="auto"/>
            </w:tcBorders>
            <w:shd w:val="clear" w:color="auto" w:fill="auto"/>
            <w:vAlign w:val="center"/>
          </w:tcPr>
          <w:p w14:paraId="30C30EBC" w14:textId="77777777"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lastRenderedPageBreak/>
              <w:t>VREMENIK</w:t>
            </w:r>
          </w:p>
        </w:tc>
        <w:tc>
          <w:tcPr>
            <w:tcW w:w="7195" w:type="dxa"/>
            <w:tcBorders>
              <w:bottom w:val="single" w:sz="4" w:space="0" w:color="auto"/>
            </w:tcBorders>
            <w:shd w:val="clear" w:color="auto" w:fill="auto"/>
          </w:tcPr>
          <w:p w14:paraId="4619165E" w14:textId="77777777" w:rsidR="00F0390D" w:rsidRPr="00BB5A43" w:rsidRDefault="00F0390D" w:rsidP="007547DD">
            <w:pPr>
              <w:spacing w:after="0" w:line="240" w:lineRule="auto"/>
              <w:rPr>
                <w:rFonts w:ascii="Comic Sans MS" w:eastAsia="Times New Roman" w:hAnsi="Comic Sans MS" w:cs="Times New Roman"/>
                <w:sz w:val="24"/>
                <w:szCs w:val="24"/>
              </w:rPr>
            </w:pPr>
          </w:p>
          <w:p w14:paraId="4B7BE658" w14:textId="77777777" w:rsidR="00F0390D" w:rsidRPr="00F0390D" w:rsidRDefault="00F0390D" w:rsidP="00F0390D">
            <w:pPr>
              <w:spacing w:after="0" w:line="240" w:lineRule="auto"/>
              <w:ind w:left="720"/>
              <w:rPr>
                <w:rFonts w:ascii="Comic Sans MS" w:eastAsia="Times New Roman" w:hAnsi="Comic Sans MS" w:cs="Times New Roman"/>
                <w:sz w:val="24"/>
                <w:szCs w:val="24"/>
              </w:rPr>
            </w:pPr>
            <w:r w:rsidRPr="00F0390D">
              <w:rPr>
                <w:rFonts w:ascii="Comic Sans MS" w:eastAsia="Times New Roman" w:hAnsi="Comic Sans MS" w:cs="Times New Roman"/>
                <w:sz w:val="24"/>
                <w:szCs w:val="24"/>
              </w:rPr>
              <w:t>Tijekom nastavne godine ovisno o vremenu održavanja</w:t>
            </w:r>
            <w:r>
              <w:rPr>
                <w:rFonts w:ascii="Comic Sans MS" w:eastAsia="Times New Roman" w:hAnsi="Comic Sans MS" w:cs="Times New Roman"/>
                <w:sz w:val="24"/>
                <w:szCs w:val="24"/>
              </w:rPr>
              <w:t xml:space="preserve"> </w:t>
            </w:r>
            <w:r w:rsidRPr="00F0390D">
              <w:rPr>
                <w:rFonts w:ascii="Comic Sans MS" w:eastAsia="Times New Roman" w:hAnsi="Comic Sans MS" w:cs="Times New Roman"/>
                <w:sz w:val="24"/>
                <w:szCs w:val="24"/>
              </w:rPr>
              <w:t>izložbi, prodajnih izložbi i smotri.</w:t>
            </w:r>
          </w:p>
        </w:tc>
      </w:tr>
      <w:tr w:rsidR="00F0390D" w:rsidRPr="00CC6B38" w14:paraId="6F4F757B" w14:textId="77777777" w:rsidTr="007547DD">
        <w:trPr>
          <w:trHeight w:val="889"/>
        </w:trPr>
        <w:tc>
          <w:tcPr>
            <w:tcW w:w="2093" w:type="dxa"/>
            <w:tcBorders>
              <w:top w:val="single" w:sz="4" w:space="0" w:color="auto"/>
              <w:bottom w:val="single" w:sz="6" w:space="0" w:color="000000"/>
            </w:tcBorders>
            <w:shd w:val="clear" w:color="auto" w:fill="auto"/>
            <w:vAlign w:val="center"/>
          </w:tcPr>
          <w:p w14:paraId="298B00AC" w14:textId="77777777"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TROŠKOVNIK</w:t>
            </w:r>
          </w:p>
        </w:tc>
        <w:tc>
          <w:tcPr>
            <w:tcW w:w="7195" w:type="dxa"/>
            <w:tcBorders>
              <w:top w:val="single" w:sz="4" w:space="0" w:color="auto"/>
              <w:bottom w:val="single" w:sz="6" w:space="0" w:color="000000"/>
            </w:tcBorders>
            <w:shd w:val="clear" w:color="auto" w:fill="auto"/>
          </w:tcPr>
          <w:p w14:paraId="54A594EF" w14:textId="77777777" w:rsidR="00F0390D" w:rsidRPr="007A23DD" w:rsidRDefault="00F0390D" w:rsidP="00F0390D">
            <w:pPr>
              <w:pStyle w:val="ListParagraph0"/>
              <w:ind w:left="360"/>
              <w:rPr>
                <w:rFonts w:ascii="Comic Sans MS" w:hAnsi="Comic Sans MS"/>
              </w:rPr>
            </w:pPr>
            <w:r w:rsidRPr="00F0390D">
              <w:rPr>
                <w:rFonts w:ascii="Comic Sans MS" w:hAnsi="Comic Sans MS"/>
              </w:rPr>
              <w:t>oko 500 kn za kupovinu potrebnog materijala i pribora za rad</w:t>
            </w:r>
          </w:p>
        </w:tc>
      </w:tr>
      <w:tr w:rsidR="00F0390D" w:rsidRPr="00CC6B38" w14:paraId="72D9DC26" w14:textId="77777777" w:rsidTr="007547DD">
        <w:trPr>
          <w:trHeight w:val="1792"/>
        </w:trPr>
        <w:tc>
          <w:tcPr>
            <w:tcW w:w="2093" w:type="dxa"/>
            <w:shd w:val="clear" w:color="auto" w:fill="auto"/>
            <w:vAlign w:val="center"/>
          </w:tcPr>
          <w:p w14:paraId="565AD5A9" w14:textId="77777777" w:rsidR="00F0390D" w:rsidRPr="00CC6B38" w:rsidRDefault="00F0390D" w:rsidP="007547DD">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NAČIN  PRAĆENJA</w:t>
            </w:r>
          </w:p>
        </w:tc>
        <w:tc>
          <w:tcPr>
            <w:tcW w:w="7195" w:type="dxa"/>
            <w:shd w:val="clear" w:color="auto" w:fill="auto"/>
          </w:tcPr>
          <w:p w14:paraId="75C39679" w14:textId="77777777" w:rsidR="00F0390D" w:rsidRPr="00BB5A43" w:rsidRDefault="00F0390D" w:rsidP="007547DD">
            <w:pPr>
              <w:pStyle w:val="Default"/>
              <w:ind w:left="360"/>
              <w:rPr>
                <w:rFonts w:ascii="Comic Sans MS" w:hAnsi="Comic Sans MS" w:cs="Times New Roman"/>
              </w:rPr>
            </w:pPr>
          </w:p>
          <w:p w14:paraId="6B70973E" w14:textId="77777777" w:rsidR="00613356" w:rsidRDefault="00F0390D" w:rsidP="007547DD">
            <w:pPr>
              <w:pStyle w:val="Default"/>
              <w:numPr>
                <w:ilvl w:val="0"/>
                <w:numId w:val="70"/>
              </w:numPr>
              <w:rPr>
                <w:rFonts w:ascii="Comic Sans MS" w:hAnsi="Comic Sans MS" w:cs="Times New Roman"/>
              </w:rPr>
            </w:pPr>
            <w:r w:rsidRPr="00BB5A43">
              <w:rPr>
                <w:rFonts w:ascii="Comic Sans MS" w:hAnsi="Comic Sans MS" w:cs="Times New Roman"/>
              </w:rPr>
              <w:t xml:space="preserve"> </w:t>
            </w:r>
            <w:r w:rsidR="00613356" w:rsidRPr="00613356">
              <w:rPr>
                <w:rFonts w:ascii="Comic Sans MS" w:hAnsi="Comic Sans MS" w:cs="Times New Roman"/>
              </w:rPr>
              <w:t>praćenje učenik</w:t>
            </w:r>
            <w:r w:rsidR="00613356">
              <w:rPr>
                <w:rFonts w:ascii="Comic Sans MS" w:hAnsi="Comic Sans MS" w:cs="Times New Roman"/>
              </w:rPr>
              <w:t>a u napredovanju i zalaganju</w:t>
            </w:r>
          </w:p>
          <w:p w14:paraId="596705F4" w14:textId="77777777" w:rsidR="00613356" w:rsidRDefault="00613356" w:rsidP="007547DD">
            <w:pPr>
              <w:pStyle w:val="Default"/>
              <w:numPr>
                <w:ilvl w:val="0"/>
                <w:numId w:val="70"/>
              </w:numPr>
              <w:rPr>
                <w:rFonts w:ascii="Comic Sans MS" w:hAnsi="Comic Sans MS" w:cs="Times New Roman"/>
              </w:rPr>
            </w:pPr>
            <w:r>
              <w:rPr>
                <w:rFonts w:ascii="Comic Sans MS" w:hAnsi="Comic Sans MS" w:cs="Times New Roman"/>
              </w:rPr>
              <w:t xml:space="preserve">izložbe i smotre </w:t>
            </w:r>
            <w:r w:rsidRPr="00613356">
              <w:rPr>
                <w:rFonts w:ascii="Comic Sans MS" w:hAnsi="Comic Sans MS" w:cs="Times New Roman"/>
              </w:rPr>
              <w:t xml:space="preserve"> </w:t>
            </w:r>
          </w:p>
          <w:p w14:paraId="605C5926" w14:textId="77777777" w:rsidR="00613356" w:rsidRDefault="00613356" w:rsidP="007547DD">
            <w:pPr>
              <w:pStyle w:val="Default"/>
              <w:numPr>
                <w:ilvl w:val="0"/>
                <w:numId w:val="70"/>
              </w:numPr>
              <w:rPr>
                <w:rFonts w:ascii="Comic Sans MS" w:hAnsi="Comic Sans MS" w:cs="Times New Roman"/>
              </w:rPr>
            </w:pPr>
            <w:r>
              <w:rPr>
                <w:rFonts w:ascii="Comic Sans MS" w:hAnsi="Comic Sans MS" w:cs="Times New Roman"/>
              </w:rPr>
              <w:t xml:space="preserve">razgovor s učenicima </w:t>
            </w:r>
          </w:p>
          <w:p w14:paraId="51D4FC24" w14:textId="77777777" w:rsidR="00F0390D" w:rsidRPr="00BB5A43" w:rsidRDefault="00613356" w:rsidP="007547DD">
            <w:pPr>
              <w:pStyle w:val="Default"/>
              <w:numPr>
                <w:ilvl w:val="0"/>
                <w:numId w:val="70"/>
              </w:numPr>
              <w:rPr>
                <w:rFonts w:ascii="Comic Sans MS" w:hAnsi="Comic Sans MS" w:cs="Times New Roman"/>
              </w:rPr>
            </w:pPr>
            <w:r>
              <w:rPr>
                <w:rFonts w:ascii="Comic Sans MS" w:hAnsi="Comic Sans MS" w:cs="Times New Roman"/>
              </w:rPr>
              <w:t>pohvale i nagrade</w:t>
            </w:r>
          </w:p>
        </w:tc>
      </w:tr>
    </w:tbl>
    <w:p w14:paraId="2ADF8D4D" w14:textId="77777777" w:rsidR="00F0390D" w:rsidRDefault="00F0390D" w:rsidP="00F0390D">
      <w:pPr>
        <w:spacing w:after="0" w:line="240" w:lineRule="auto"/>
        <w:jc w:val="center"/>
        <w:rPr>
          <w:rFonts w:ascii="Comic Sans MS" w:eastAsia="Times New Roman" w:hAnsi="Comic Sans MS" w:cs="Times New Roman"/>
          <w:b/>
          <w:bCs/>
          <w:iCs/>
          <w:sz w:val="28"/>
          <w:szCs w:val="28"/>
        </w:rPr>
      </w:pPr>
    </w:p>
    <w:p w14:paraId="5D3C813D" w14:textId="77777777" w:rsidR="00F0390D" w:rsidRPr="0025698B" w:rsidRDefault="00F0390D" w:rsidP="00F0390D">
      <w:pPr>
        <w:spacing w:after="0" w:line="240" w:lineRule="auto"/>
        <w:jc w:val="center"/>
        <w:rPr>
          <w:rFonts w:ascii="Comic Sans MS" w:eastAsia="Times New Roman" w:hAnsi="Comic Sans MS" w:cs="Times New Roman"/>
          <w:b/>
          <w:bCs/>
          <w:iCs/>
          <w:sz w:val="20"/>
          <w:szCs w:val="20"/>
        </w:rPr>
      </w:pPr>
    </w:p>
    <w:p w14:paraId="7536D8D3" w14:textId="77777777" w:rsidR="008C409D" w:rsidRPr="00CC6B38" w:rsidRDefault="008C409D" w:rsidP="008C409D">
      <w:pPr>
        <w:spacing w:after="0" w:line="240" w:lineRule="auto"/>
        <w:jc w:val="center"/>
        <w:rPr>
          <w:rFonts w:ascii="Comic Sans MS" w:eastAsia="Times New Roman" w:hAnsi="Comic Sans MS" w:cs="Times New Roman"/>
          <w:i/>
          <w:sz w:val="24"/>
          <w:szCs w:val="24"/>
        </w:rPr>
      </w:pPr>
      <w:r w:rsidRPr="00CC6B38">
        <w:rPr>
          <w:rFonts w:ascii="Comic Sans MS" w:eastAsia="Times New Roman" w:hAnsi="Comic Sans MS" w:cs="Times New Roman"/>
          <w:sz w:val="24"/>
          <w:szCs w:val="24"/>
        </w:rPr>
        <w:br w:type="page"/>
      </w:r>
    </w:p>
    <w:p w14:paraId="5429046C" w14:textId="77777777" w:rsidR="008C409D" w:rsidRPr="008B5B47" w:rsidRDefault="00D33557" w:rsidP="008C409D">
      <w:pPr>
        <w:spacing w:after="0" w:line="240" w:lineRule="auto"/>
        <w:jc w:val="center"/>
        <w:rPr>
          <w:rFonts w:ascii="Comic Sans MS" w:eastAsia="Times New Roman" w:hAnsi="Comic Sans MS" w:cs="Times New Roman"/>
          <w:b/>
          <w:sz w:val="28"/>
          <w:szCs w:val="28"/>
        </w:rPr>
      </w:pPr>
      <w:r w:rsidRPr="00613356">
        <w:rPr>
          <w:rFonts w:ascii="Comic Sans MS" w:eastAsia="Times New Roman" w:hAnsi="Comic Sans MS" w:cs="Times New Roman"/>
          <w:noProof/>
          <w:color w:val="FF0000"/>
          <w:sz w:val="28"/>
          <w:szCs w:val="28"/>
          <w:lang w:val="en-US" w:eastAsia="en-US"/>
        </w:rPr>
        <w:lastRenderedPageBreak/>
        <w:drawing>
          <wp:anchor distT="0" distB="0" distL="114300" distR="114300" simplePos="0" relativeHeight="251652608" behindDoc="1" locked="0" layoutInCell="1" allowOverlap="1" wp14:anchorId="2E2DACF8" wp14:editId="2951731F">
            <wp:simplePos x="0" y="0"/>
            <wp:positionH relativeFrom="column">
              <wp:posOffset>-55171</wp:posOffset>
            </wp:positionH>
            <wp:positionV relativeFrom="paragraph">
              <wp:posOffset>-23495</wp:posOffset>
            </wp:positionV>
            <wp:extent cx="2248535" cy="504825"/>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248535" cy="504825"/>
                    </a:xfrm>
                    <a:prstGeom prst="rect">
                      <a:avLst/>
                    </a:prstGeom>
                    <a:noFill/>
                    <a:ln>
                      <a:noFill/>
                    </a:ln>
                  </pic:spPr>
                </pic:pic>
              </a:graphicData>
            </a:graphic>
          </wp:anchor>
        </w:drawing>
      </w:r>
      <w:r w:rsidRPr="00613356">
        <w:rPr>
          <w:rFonts w:ascii="Comic Sans MS" w:eastAsia="Times New Roman" w:hAnsi="Comic Sans MS" w:cs="Times New Roman"/>
          <w:b/>
          <w:color w:val="FF0000"/>
          <w:sz w:val="28"/>
          <w:szCs w:val="28"/>
        </w:rPr>
        <w:t xml:space="preserve">                     </w:t>
      </w:r>
      <w:r w:rsidR="008C409D" w:rsidRPr="008B5B47">
        <w:rPr>
          <w:rFonts w:ascii="Comic Sans MS" w:eastAsia="Times New Roman" w:hAnsi="Comic Sans MS" w:cs="Times New Roman"/>
          <w:b/>
          <w:sz w:val="28"/>
          <w:szCs w:val="28"/>
        </w:rPr>
        <w:t xml:space="preserve">ŠKOLSKI ŠPORTSKI KLUB </w:t>
      </w:r>
    </w:p>
    <w:p w14:paraId="449B811F" w14:textId="77777777" w:rsidR="0060476F" w:rsidRPr="008B5B47" w:rsidRDefault="00D33557" w:rsidP="0060476F">
      <w:pPr>
        <w:spacing w:after="0" w:line="240" w:lineRule="auto"/>
        <w:jc w:val="center"/>
        <w:rPr>
          <w:rFonts w:ascii="Comic Sans MS" w:eastAsia="Times New Roman" w:hAnsi="Comic Sans MS" w:cs="Times New Roman"/>
          <w:b/>
          <w:sz w:val="28"/>
          <w:szCs w:val="28"/>
        </w:rPr>
      </w:pPr>
      <w:r w:rsidRPr="008B5B47">
        <w:rPr>
          <w:rFonts w:ascii="Comic Sans MS" w:eastAsia="Times New Roman" w:hAnsi="Comic Sans MS" w:cs="Times New Roman"/>
          <w:b/>
          <w:sz w:val="28"/>
          <w:szCs w:val="28"/>
        </w:rPr>
        <w:t xml:space="preserve">                      </w:t>
      </w:r>
      <w:r w:rsidR="0060476F" w:rsidRPr="008B5B47">
        <w:rPr>
          <w:rFonts w:ascii="Comic Sans MS" w:eastAsia="Times New Roman" w:hAnsi="Comic Sans MS" w:cs="Times New Roman"/>
          <w:b/>
          <w:sz w:val="28"/>
          <w:szCs w:val="28"/>
        </w:rPr>
        <w:t>(nogomet (m/ž); judo; atletika)</w:t>
      </w:r>
    </w:p>
    <w:p w14:paraId="1CB54C98" w14:textId="77777777" w:rsidR="008C409D" w:rsidRPr="00CC6B38" w:rsidRDefault="008C409D" w:rsidP="008C409D">
      <w:pPr>
        <w:spacing w:after="0" w:line="240" w:lineRule="auto"/>
        <w:jc w:val="center"/>
        <w:rPr>
          <w:rFonts w:ascii="Comic Sans MS" w:eastAsia="Times New Roman" w:hAnsi="Comic Sans MS" w:cs="Times New Roman"/>
          <w:b/>
          <w:sz w:val="36"/>
          <w:szCs w:val="36"/>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6"/>
        <w:gridCol w:w="6304"/>
      </w:tblGrid>
      <w:tr w:rsidR="008C409D" w:rsidRPr="00D33557" w14:paraId="3ED19D32" w14:textId="77777777" w:rsidTr="00D33557">
        <w:tc>
          <w:tcPr>
            <w:tcW w:w="2808" w:type="dxa"/>
            <w:tcBorders>
              <w:bottom w:val="single" w:sz="12" w:space="0" w:color="000000"/>
            </w:tcBorders>
            <w:shd w:val="clear" w:color="auto" w:fill="auto"/>
            <w:vAlign w:val="center"/>
          </w:tcPr>
          <w:p w14:paraId="72481DE3" w14:textId="77777777" w:rsidR="008C409D" w:rsidRPr="00D33557" w:rsidRDefault="008C409D" w:rsidP="00D33557">
            <w:pPr>
              <w:spacing w:after="0" w:line="240" w:lineRule="auto"/>
              <w:jc w:val="center"/>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53AF6FEB" w14:textId="77777777" w:rsidR="008C409D" w:rsidRPr="00D33557" w:rsidRDefault="008C409D" w:rsidP="00197029">
            <w:pPr>
              <w:spacing w:after="0" w:line="240" w:lineRule="auto"/>
              <w:rPr>
                <w:rFonts w:ascii="Comic Sans MS" w:eastAsia="Times New Roman" w:hAnsi="Comic Sans MS" w:cs="Times New Roman"/>
                <w:bCs/>
                <w:sz w:val="24"/>
                <w:szCs w:val="24"/>
              </w:rPr>
            </w:pPr>
          </w:p>
          <w:p w14:paraId="0C657E4A" w14:textId="77777777" w:rsidR="008C409D" w:rsidRPr="00D33557" w:rsidRDefault="008C409D" w:rsidP="008C409D">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poticati razvoj natjecateljskog duha</w:t>
            </w:r>
          </w:p>
          <w:p w14:paraId="2CAA9049" w14:textId="77777777" w:rsidR="008C409D" w:rsidRPr="00D33557" w:rsidRDefault="008C409D" w:rsidP="008C409D">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poticati osjećaj pripadnosti nekoj grupi</w:t>
            </w:r>
          </w:p>
          <w:p w14:paraId="266E0B3A" w14:textId="77777777" w:rsidR="008C409D" w:rsidRDefault="008C409D" w:rsidP="008C409D">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razvoj svijesti da su porazi i pobjede sastavni dio života</w:t>
            </w:r>
          </w:p>
          <w:p w14:paraId="66B16737" w14:textId="77777777" w:rsidR="00D33557" w:rsidRPr="00D33557" w:rsidRDefault="00D33557" w:rsidP="00D33557">
            <w:pPr>
              <w:spacing w:after="0" w:line="240" w:lineRule="auto"/>
              <w:ind w:left="360"/>
              <w:rPr>
                <w:rFonts w:ascii="Comic Sans MS" w:eastAsia="Times New Roman" w:hAnsi="Comic Sans MS" w:cs="Times New Roman"/>
                <w:bCs/>
                <w:sz w:val="24"/>
                <w:szCs w:val="24"/>
              </w:rPr>
            </w:pPr>
          </w:p>
        </w:tc>
      </w:tr>
      <w:tr w:rsidR="008C409D" w:rsidRPr="00D33557" w14:paraId="1377E3EE" w14:textId="77777777" w:rsidTr="00D33557">
        <w:tc>
          <w:tcPr>
            <w:tcW w:w="2808" w:type="dxa"/>
            <w:shd w:val="clear" w:color="auto" w:fill="auto"/>
            <w:vAlign w:val="center"/>
          </w:tcPr>
          <w:p w14:paraId="0A885671" w14:textId="77777777"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NAMJENA</w:t>
            </w:r>
          </w:p>
        </w:tc>
        <w:tc>
          <w:tcPr>
            <w:tcW w:w="6480" w:type="dxa"/>
            <w:shd w:val="clear" w:color="auto" w:fill="auto"/>
          </w:tcPr>
          <w:p w14:paraId="2B68E746" w14:textId="77777777" w:rsidR="008C409D" w:rsidRPr="00D33557" w:rsidRDefault="008C409D" w:rsidP="00197029">
            <w:pPr>
              <w:spacing w:after="0" w:line="240" w:lineRule="auto"/>
              <w:rPr>
                <w:rFonts w:ascii="Comic Sans MS" w:eastAsia="Times New Roman" w:hAnsi="Comic Sans MS"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6088"/>
            </w:tblGrid>
            <w:tr w:rsidR="008C409D" w:rsidRPr="00D33557" w14:paraId="2ABC4890" w14:textId="77777777" w:rsidTr="00197029">
              <w:trPr>
                <w:trHeight w:val="685"/>
              </w:trPr>
              <w:tc>
                <w:tcPr>
                  <w:tcW w:w="0" w:type="auto"/>
                </w:tcPr>
                <w:p w14:paraId="727D2113" w14:textId="77777777" w:rsidR="008C409D" w:rsidRPr="00467CA8" w:rsidRDefault="00467CA8" w:rsidP="00467CA8">
                  <w:pPr>
                    <w:pStyle w:val="ListParagraph0"/>
                    <w:numPr>
                      <w:ilvl w:val="0"/>
                      <w:numId w:val="4"/>
                    </w:numPr>
                    <w:autoSpaceDE w:val="0"/>
                    <w:autoSpaceDN w:val="0"/>
                    <w:adjustRightInd w:val="0"/>
                    <w:rPr>
                      <w:rFonts w:ascii="Comic Sans MS" w:hAnsi="Comic Sans MS"/>
                      <w:color w:val="000000"/>
                    </w:rPr>
                  </w:pPr>
                  <w:r>
                    <w:rPr>
                      <w:rFonts w:ascii="Comic Sans MS" w:hAnsi="Comic Sans MS"/>
                      <w:color w:val="000000"/>
                    </w:rPr>
                    <w:t>s</w:t>
                  </w:r>
                  <w:r w:rsidR="008C409D" w:rsidRPr="00467CA8">
                    <w:rPr>
                      <w:rFonts w:ascii="Comic Sans MS" w:hAnsi="Comic Sans MS"/>
                      <w:color w:val="000000"/>
                    </w:rPr>
                    <w:t xml:space="preserve">udjelovanje učenika škole na međurazrednim, međuškolskim i županijskim natjecanjima. </w:t>
                  </w:r>
                </w:p>
                <w:p w14:paraId="456ABC08" w14:textId="77777777" w:rsidR="008C409D" w:rsidRPr="00467CA8" w:rsidRDefault="00467CA8" w:rsidP="00467CA8">
                  <w:pPr>
                    <w:pStyle w:val="ListParagraph0"/>
                    <w:numPr>
                      <w:ilvl w:val="0"/>
                      <w:numId w:val="4"/>
                    </w:numPr>
                    <w:autoSpaceDE w:val="0"/>
                    <w:autoSpaceDN w:val="0"/>
                    <w:adjustRightInd w:val="0"/>
                    <w:rPr>
                      <w:rFonts w:ascii="Comic Sans MS" w:hAnsi="Comic Sans MS"/>
                      <w:color w:val="000000"/>
                    </w:rPr>
                  </w:pPr>
                  <w:r>
                    <w:rPr>
                      <w:rFonts w:ascii="Comic Sans MS" w:hAnsi="Comic Sans MS"/>
                      <w:color w:val="000000"/>
                    </w:rPr>
                    <w:t>p</w:t>
                  </w:r>
                  <w:r w:rsidR="008C409D" w:rsidRPr="00467CA8">
                    <w:rPr>
                      <w:rFonts w:ascii="Comic Sans MS" w:hAnsi="Comic Sans MS"/>
                      <w:color w:val="000000"/>
                    </w:rPr>
                    <w:t xml:space="preserve">romocija škole i mjesta u  Splitsko-dalmatinskoj županiji i Republici Hrvatskoj. </w:t>
                  </w:r>
                </w:p>
              </w:tc>
            </w:tr>
            <w:tr w:rsidR="008C409D" w:rsidRPr="00D33557" w14:paraId="5752E574" w14:textId="77777777" w:rsidTr="00197029">
              <w:trPr>
                <w:trHeight w:val="366"/>
              </w:trPr>
              <w:tc>
                <w:tcPr>
                  <w:tcW w:w="0" w:type="auto"/>
                </w:tcPr>
                <w:p w14:paraId="143884FF" w14:textId="77777777" w:rsidR="008C409D" w:rsidRPr="00D33557" w:rsidRDefault="008C409D" w:rsidP="00197029">
                  <w:pPr>
                    <w:autoSpaceDE w:val="0"/>
                    <w:autoSpaceDN w:val="0"/>
                    <w:adjustRightInd w:val="0"/>
                    <w:spacing w:after="0" w:line="240" w:lineRule="auto"/>
                    <w:rPr>
                      <w:rFonts w:ascii="Comic Sans MS" w:hAnsi="Comic Sans MS" w:cs="Times New Roman"/>
                      <w:color w:val="000000"/>
                      <w:sz w:val="24"/>
                      <w:szCs w:val="24"/>
                    </w:rPr>
                  </w:pPr>
                </w:p>
              </w:tc>
            </w:tr>
          </w:tbl>
          <w:p w14:paraId="22398389" w14:textId="77777777" w:rsidR="008C409D" w:rsidRPr="00D33557" w:rsidRDefault="008C409D" w:rsidP="00197029">
            <w:pPr>
              <w:spacing w:after="0" w:line="240" w:lineRule="auto"/>
              <w:rPr>
                <w:rFonts w:ascii="Comic Sans MS" w:eastAsia="Times New Roman" w:hAnsi="Comic Sans MS" w:cs="Times New Roman"/>
                <w:sz w:val="24"/>
                <w:szCs w:val="24"/>
              </w:rPr>
            </w:pPr>
          </w:p>
        </w:tc>
      </w:tr>
      <w:tr w:rsidR="008C409D" w:rsidRPr="00D33557" w14:paraId="740DF523" w14:textId="77777777" w:rsidTr="000B1BD3">
        <w:trPr>
          <w:trHeight w:val="1119"/>
        </w:trPr>
        <w:tc>
          <w:tcPr>
            <w:tcW w:w="2808" w:type="dxa"/>
            <w:shd w:val="clear" w:color="auto" w:fill="auto"/>
            <w:vAlign w:val="center"/>
          </w:tcPr>
          <w:p w14:paraId="796FEE09" w14:textId="77777777"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NOSITELJI</w:t>
            </w:r>
          </w:p>
        </w:tc>
        <w:tc>
          <w:tcPr>
            <w:tcW w:w="6480" w:type="dxa"/>
            <w:shd w:val="clear" w:color="auto" w:fill="auto"/>
          </w:tcPr>
          <w:p w14:paraId="560BC189" w14:textId="77777777" w:rsidR="008C409D" w:rsidRPr="00D33557" w:rsidRDefault="008C409D" w:rsidP="00D33557">
            <w:pPr>
              <w:pStyle w:val="ListParagraph0"/>
              <w:ind w:left="360"/>
              <w:rPr>
                <w:rFonts w:ascii="Comic Sans MS" w:hAnsi="Comic Sans MS"/>
              </w:rPr>
            </w:pPr>
          </w:p>
          <w:p w14:paraId="1C0C7EC3" w14:textId="77777777" w:rsidR="008C409D" w:rsidRPr="00D33557" w:rsidRDefault="008C409D" w:rsidP="00032806">
            <w:pPr>
              <w:pStyle w:val="ListParagraph0"/>
              <w:numPr>
                <w:ilvl w:val="0"/>
                <w:numId w:val="71"/>
              </w:numPr>
              <w:rPr>
                <w:rFonts w:ascii="Comic Sans MS" w:hAnsi="Comic Sans MS"/>
              </w:rPr>
            </w:pPr>
            <w:r w:rsidRPr="00D33557">
              <w:rPr>
                <w:rFonts w:ascii="Comic Sans MS" w:hAnsi="Comic Sans MS"/>
              </w:rPr>
              <w:t>Denis Puljiz, učitelj TZK-a</w:t>
            </w:r>
          </w:p>
          <w:p w14:paraId="2667B816" w14:textId="77777777" w:rsidR="008C409D" w:rsidRPr="000B1BD3" w:rsidRDefault="008C409D" w:rsidP="00197029">
            <w:pPr>
              <w:pStyle w:val="ListParagraph0"/>
              <w:numPr>
                <w:ilvl w:val="0"/>
                <w:numId w:val="71"/>
              </w:numPr>
              <w:rPr>
                <w:rFonts w:ascii="Comic Sans MS" w:hAnsi="Comic Sans MS"/>
              </w:rPr>
            </w:pPr>
            <w:r w:rsidRPr="00D33557">
              <w:rPr>
                <w:rFonts w:ascii="Comic Sans MS" w:hAnsi="Comic Sans MS"/>
              </w:rPr>
              <w:t>Zainteresirani  učenici</w:t>
            </w:r>
          </w:p>
        </w:tc>
      </w:tr>
      <w:tr w:rsidR="008C409D" w:rsidRPr="00D33557" w14:paraId="3CC200FB" w14:textId="77777777" w:rsidTr="00D33557">
        <w:tc>
          <w:tcPr>
            <w:tcW w:w="2808" w:type="dxa"/>
            <w:shd w:val="clear" w:color="auto" w:fill="auto"/>
            <w:vAlign w:val="center"/>
          </w:tcPr>
          <w:p w14:paraId="5682350D" w14:textId="77777777"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NAČIN REALIZACIJE</w:t>
            </w:r>
          </w:p>
        </w:tc>
        <w:tc>
          <w:tcPr>
            <w:tcW w:w="6480" w:type="dxa"/>
            <w:shd w:val="clear" w:color="auto" w:fill="auto"/>
          </w:tcPr>
          <w:p w14:paraId="5C3A1EF2" w14:textId="77777777" w:rsidR="008C409D" w:rsidRPr="00D33557" w:rsidRDefault="008C409D" w:rsidP="00197029">
            <w:pPr>
              <w:pStyle w:val="Default"/>
              <w:rPr>
                <w:rFonts w:ascii="Comic Sans MS" w:hAnsi="Comic Sans MS" w:cs="Times New Roman"/>
              </w:rPr>
            </w:pPr>
            <w:r w:rsidRPr="00D33557">
              <w:rPr>
                <w:rFonts w:ascii="Comic Sans MS" w:hAnsi="Comic Sans MS" w:cs="Times New Roman"/>
              </w:rPr>
              <w:t xml:space="preserve">Program rada ŠSD-a vezan je s programom natjecanja koji planira i organizira savez ŠSD-a Kaštela i Splitsko-Dalmatinske županije </w:t>
            </w:r>
          </w:p>
        </w:tc>
      </w:tr>
      <w:tr w:rsidR="008C409D" w:rsidRPr="00D33557" w14:paraId="04ACCFE6" w14:textId="77777777" w:rsidTr="000B1BD3">
        <w:trPr>
          <w:trHeight w:val="3137"/>
        </w:trPr>
        <w:tc>
          <w:tcPr>
            <w:tcW w:w="2808" w:type="dxa"/>
            <w:shd w:val="clear" w:color="auto" w:fill="auto"/>
            <w:vAlign w:val="center"/>
          </w:tcPr>
          <w:p w14:paraId="79AC7991" w14:textId="77777777"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VREMENIK</w:t>
            </w:r>
          </w:p>
        </w:tc>
        <w:tc>
          <w:tcPr>
            <w:tcW w:w="6480" w:type="dxa"/>
            <w:shd w:val="clear" w:color="auto" w:fill="auto"/>
          </w:tcPr>
          <w:p w14:paraId="68C0AE74" w14:textId="77777777" w:rsidR="008C409D" w:rsidRPr="00D33557" w:rsidRDefault="008C409D" w:rsidP="00197029">
            <w:pPr>
              <w:spacing w:after="0" w:line="240" w:lineRule="auto"/>
              <w:rPr>
                <w:rFonts w:ascii="Comic Sans MS" w:eastAsia="Times New Roman" w:hAnsi="Comic Sans MS" w:cs="Times New Roman"/>
                <w:sz w:val="24"/>
                <w:szCs w:val="24"/>
              </w:rPr>
            </w:pPr>
          </w:p>
          <w:p w14:paraId="42F17EDE" w14:textId="77777777"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Tijekom cijele školske godine</w:t>
            </w:r>
          </w:p>
          <w:p w14:paraId="459CE59D" w14:textId="77777777" w:rsidR="0060476F" w:rsidRPr="00D33557" w:rsidRDefault="0060476F" w:rsidP="0060476F">
            <w:pPr>
              <w:pStyle w:val="ListParagraph0"/>
              <w:numPr>
                <w:ilvl w:val="0"/>
                <w:numId w:val="7"/>
              </w:numPr>
              <w:rPr>
                <w:rFonts w:ascii="Comic Sans MS" w:hAnsi="Comic Sans MS"/>
              </w:rPr>
            </w:pPr>
            <w:r w:rsidRPr="00D33557">
              <w:rPr>
                <w:rFonts w:ascii="Comic Sans MS" w:hAnsi="Comic Sans MS"/>
              </w:rPr>
              <w:t>međurazredna natjecanja iz više sportova</w:t>
            </w:r>
          </w:p>
          <w:p w14:paraId="2F217F25" w14:textId="77777777" w:rsidR="00341D2F" w:rsidRPr="00D33557" w:rsidRDefault="00341D2F" w:rsidP="00341D2F">
            <w:pPr>
              <w:pStyle w:val="ListParagraph0"/>
              <w:numPr>
                <w:ilvl w:val="0"/>
                <w:numId w:val="7"/>
              </w:numPr>
              <w:rPr>
                <w:rFonts w:ascii="Comic Sans MS" w:hAnsi="Comic Sans MS"/>
              </w:rPr>
            </w:pPr>
            <w:r w:rsidRPr="00D33557">
              <w:rPr>
                <w:rFonts w:ascii="Comic Sans MS" w:hAnsi="Comic Sans MS"/>
              </w:rPr>
              <w:t>Judo županijsko natjecanje</w:t>
            </w:r>
          </w:p>
          <w:p w14:paraId="33177061" w14:textId="77777777" w:rsidR="00AA6934" w:rsidRPr="00AA6934" w:rsidRDefault="00DE671B" w:rsidP="00AA6934">
            <w:pPr>
              <w:numPr>
                <w:ilvl w:val="0"/>
                <w:numId w:val="7"/>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Uskršnji petoboj-</w:t>
            </w:r>
            <w:r w:rsidR="00DD3E83">
              <w:rPr>
                <w:rFonts w:ascii="Comic Sans MS" w:eastAsia="Times New Roman" w:hAnsi="Comic Sans MS" w:cs="Times New Roman"/>
                <w:sz w:val="24"/>
                <w:szCs w:val="24"/>
              </w:rPr>
              <w:t xml:space="preserve"> travanj 2021</w:t>
            </w:r>
            <w:r w:rsidR="008C409D" w:rsidRPr="00D33557">
              <w:rPr>
                <w:rFonts w:ascii="Comic Sans MS" w:eastAsia="Times New Roman" w:hAnsi="Comic Sans MS" w:cs="Times New Roman"/>
                <w:sz w:val="24"/>
                <w:szCs w:val="24"/>
              </w:rPr>
              <w:t>.</w:t>
            </w:r>
          </w:p>
          <w:p w14:paraId="253F0D16" w14:textId="77777777" w:rsidR="008C409D" w:rsidRPr="00D33557" w:rsidRDefault="00D943C7" w:rsidP="008C409D">
            <w:pPr>
              <w:numPr>
                <w:ilvl w:val="0"/>
                <w:numId w:val="7"/>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Nogomet (</w:t>
            </w:r>
            <w:r w:rsidR="008C409D" w:rsidRPr="00D33557">
              <w:rPr>
                <w:rFonts w:ascii="Comic Sans MS" w:eastAsia="Times New Roman" w:hAnsi="Comic Sans MS" w:cs="Times New Roman"/>
                <w:sz w:val="24"/>
                <w:szCs w:val="24"/>
              </w:rPr>
              <w:t>djevojčice) – tijekom godine (županijsko, regionalno, državno)</w:t>
            </w:r>
          </w:p>
          <w:p w14:paraId="7EE5C248" w14:textId="77777777" w:rsidR="008C409D" w:rsidRDefault="00341D2F" w:rsidP="00341D2F">
            <w:pPr>
              <w:pStyle w:val="ListParagraph0"/>
              <w:numPr>
                <w:ilvl w:val="0"/>
                <w:numId w:val="7"/>
              </w:numPr>
              <w:rPr>
                <w:rFonts w:ascii="Comic Sans MS" w:hAnsi="Comic Sans MS"/>
              </w:rPr>
            </w:pPr>
            <w:r w:rsidRPr="00D33557">
              <w:rPr>
                <w:rFonts w:ascii="Comic Sans MS" w:hAnsi="Comic Sans MS"/>
              </w:rPr>
              <w:t>Atletski kros</w:t>
            </w:r>
          </w:p>
          <w:p w14:paraId="4F5B3453" w14:textId="77777777" w:rsidR="005D68D1" w:rsidRDefault="005D68D1" w:rsidP="00341D2F">
            <w:pPr>
              <w:pStyle w:val="ListParagraph0"/>
              <w:numPr>
                <w:ilvl w:val="0"/>
                <w:numId w:val="7"/>
              </w:numPr>
              <w:rPr>
                <w:rFonts w:ascii="Comic Sans MS" w:hAnsi="Comic Sans MS"/>
              </w:rPr>
            </w:pPr>
            <w:r>
              <w:rPr>
                <w:rFonts w:ascii="Comic Sans MS" w:hAnsi="Comic Sans MS"/>
              </w:rPr>
              <w:t>Badmiton školsko natjecanje</w:t>
            </w:r>
          </w:p>
          <w:p w14:paraId="78F32AD7" w14:textId="77777777" w:rsidR="008B5B47" w:rsidRDefault="008B5B47" w:rsidP="00341D2F">
            <w:pPr>
              <w:pStyle w:val="ListParagraph0"/>
              <w:numPr>
                <w:ilvl w:val="0"/>
                <w:numId w:val="7"/>
              </w:numPr>
              <w:rPr>
                <w:rFonts w:ascii="Comic Sans MS" w:hAnsi="Comic Sans MS"/>
              </w:rPr>
            </w:pPr>
            <w:r>
              <w:rPr>
                <w:rFonts w:ascii="Comic Sans MS" w:hAnsi="Comic Sans MS"/>
              </w:rPr>
              <w:t>Dan škole – natjecanje u nogometu</w:t>
            </w:r>
          </w:p>
          <w:p w14:paraId="23BF8061" w14:textId="77777777" w:rsidR="00D33557" w:rsidRPr="00D33557" w:rsidRDefault="00D33557" w:rsidP="00D33557">
            <w:pPr>
              <w:pStyle w:val="ListParagraph0"/>
              <w:ind w:left="360"/>
              <w:rPr>
                <w:rFonts w:ascii="Comic Sans MS" w:hAnsi="Comic Sans MS"/>
              </w:rPr>
            </w:pPr>
          </w:p>
        </w:tc>
      </w:tr>
      <w:tr w:rsidR="008C409D" w:rsidRPr="00D33557" w14:paraId="2C823F6F" w14:textId="77777777" w:rsidTr="00D33557">
        <w:tc>
          <w:tcPr>
            <w:tcW w:w="2808" w:type="dxa"/>
            <w:shd w:val="clear" w:color="auto" w:fill="auto"/>
            <w:vAlign w:val="center"/>
          </w:tcPr>
          <w:p w14:paraId="74B0690B" w14:textId="77777777"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TROŠKOVNIK</w:t>
            </w:r>
          </w:p>
        </w:tc>
        <w:tc>
          <w:tcPr>
            <w:tcW w:w="6480" w:type="dxa"/>
            <w:shd w:val="clear" w:color="auto" w:fill="auto"/>
          </w:tcPr>
          <w:p w14:paraId="2EBAB792" w14:textId="77777777" w:rsidR="008C409D" w:rsidRPr="00D33557" w:rsidRDefault="008C409D" w:rsidP="00197029">
            <w:pPr>
              <w:spacing w:after="0" w:line="240" w:lineRule="auto"/>
              <w:rPr>
                <w:rFonts w:ascii="Comic Sans MS" w:eastAsia="Times New Roman" w:hAnsi="Comic Sans MS" w:cs="Times New Roman"/>
                <w:sz w:val="24"/>
                <w:szCs w:val="24"/>
              </w:rPr>
            </w:pPr>
          </w:p>
          <w:p w14:paraId="4C211728" w14:textId="77777777"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 xml:space="preserve">Troškovi organizacije natjecanja, nabava sportske opreme </w:t>
            </w:r>
          </w:p>
        </w:tc>
      </w:tr>
      <w:tr w:rsidR="008C409D" w:rsidRPr="00D33557" w14:paraId="41843BC3" w14:textId="77777777" w:rsidTr="000B1BD3">
        <w:trPr>
          <w:trHeight w:val="822"/>
        </w:trPr>
        <w:tc>
          <w:tcPr>
            <w:tcW w:w="2808" w:type="dxa"/>
            <w:tcBorders>
              <w:top w:val="single" w:sz="12" w:space="0" w:color="000000"/>
            </w:tcBorders>
            <w:shd w:val="clear" w:color="auto" w:fill="auto"/>
            <w:vAlign w:val="center"/>
          </w:tcPr>
          <w:p w14:paraId="1BC8605D" w14:textId="77777777" w:rsidR="008C409D" w:rsidRPr="00D33557" w:rsidRDefault="008C409D" w:rsidP="00D33557">
            <w:pPr>
              <w:spacing w:after="0" w:line="240" w:lineRule="auto"/>
              <w:jc w:val="center"/>
              <w:rPr>
                <w:rFonts w:ascii="Comic Sans MS" w:eastAsia="Times New Roman" w:hAnsi="Comic Sans MS" w:cs="Times New Roman"/>
                <w:i/>
                <w:iCs/>
                <w:sz w:val="24"/>
                <w:szCs w:val="24"/>
              </w:rPr>
            </w:pPr>
            <w:r w:rsidRPr="00D3355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71259DDC" w14:textId="77777777" w:rsidR="008C409D" w:rsidRPr="00D33557" w:rsidRDefault="008C409D" w:rsidP="00197029">
            <w:pPr>
              <w:spacing w:after="0" w:line="240" w:lineRule="auto"/>
              <w:rPr>
                <w:rFonts w:ascii="Comic Sans MS" w:eastAsia="Times New Roman" w:hAnsi="Comic Sans MS" w:cs="Times New Roman"/>
                <w:sz w:val="24"/>
                <w:szCs w:val="24"/>
              </w:rPr>
            </w:pPr>
          </w:p>
          <w:p w14:paraId="4B25E51A" w14:textId="77777777"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Postignuti rezultati na natjecanjima</w:t>
            </w:r>
          </w:p>
          <w:p w14:paraId="07D2EABE" w14:textId="77777777" w:rsidR="008C409D" w:rsidRPr="00D33557" w:rsidRDefault="008C409D" w:rsidP="00197029">
            <w:pPr>
              <w:spacing w:after="0" w:line="240" w:lineRule="auto"/>
              <w:rPr>
                <w:rFonts w:ascii="Comic Sans MS" w:eastAsia="Times New Roman" w:hAnsi="Comic Sans MS" w:cs="Times New Roman"/>
                <w:sz w:val="24"/>
                <w:szCs w:val="24"/>
              </w:rPr>
            </w:pPr>
          </w:p>
        </w:tc>
      </w:tr>
    </w:tbl>
    <w:p w14:paraId="08F57F49" w14:textId="77777777" w:rsidR="008C409D" w:rsidRPr="00CC6B38" w:rsidRDefault="008C409D" w:rsidP="008C409D">
      <w:pPr>
        <w:spacing w:after="0" w:line="240" w:lineRule="auto"/>
        <w:rPr>
          <w:rFonts w:ascii="Comic Sans MS" w:eastAsia="Times New Roman" w:hAnsi="Comic Sans MS" w:cs="Times New Roman"/>
          <w:sz w:val="24"/>
          <w:szCs w:val="24"/>
        </w:rPr>
      </w:pPr>
    </w:p>
    <w:p w14:paraId="4D20C605" w14:textId="77777777" w:rsidR="008C409D" w:rsidRPr="00273A49" w:rsidRDefault="008C409D" w:rsidP="008C409D">
      <w:pPr>
        <w:autoSpaceDE w:val="0"/>
        <w:autoSpaceDN w:val="0"/>
        <w:adjustRightInd w:val="0"/>
        <w:spacing w:after="0"/>
        <w:jc w:val="both"/>
        <w:rPr>
          <w:rFonts w:ascii="Times New Roman" w:eastAsia="Times New Roman" w:hAnsi="Times New Roman" w:cs="Times New Roman"/>
          <w:i/>
          <w:sz w:val="24"/>
          <w:szCs w:val="24"/>
        </w:rPr>
      </w:pPr>
      <w:r w:rsidRPr="00273A49">
        <w:rPr>
          <w:rFonts w:ascii="Times New Roman" w:eastAsia="Times New Roman" w:hAnsi="Times New Roman" w:cs="Times New Roman"/>
          <w:i/>
          <w:sz w:val="24"/>
          <w:szCs w:val="24"/>
        </w:rPr>
        <w:br w:type="page"/>
      </w:r>
    </w:p>
    <w:p w14:paraId="7D5997FD" w14:textId="77777777" w:rsidR="008C409D" w:rsidRPr="00273A49" w:rsidRDefault="008C409D" w:rsidP="008C409D">
      <w:pPr>
        <w:spacing w:after="0"/>
        <w:jc w:val="both"/>
        <w:rPr>
          <w:rFonts w:ascii="Times New Roman" w:eastAsia="Times New Roman" w:hAnsi="Times New Roman" w:cs="Times New Roman"/>
          <w:i/>
          <w:sz w:val="24"/>
          <w:szCs w:val="24"/>
        </w:rPr>
      </w:pPr>
    </w:p>
    <w:p w14:paraId="7128AD82" w14:textId="77777777" w:rsidR="008C409D" w:rsidRPr="00273A49" w:rsidRDefault="008C409D" w:rsidP="008C409D">
      <w:pPr>
        <w:spacing w:after="0"/>
        <w:jc w:val="both"/>
        <w:rPr>
          <w:rFonts w:ascii="Times New Roman" w:eastAsia="Times New Roman" w:hAnsi="Times New Roman" w:cs="Times New Roman"/>
          <w:sz w:val="24"/>
          <w:szCs w:val="24"/>
        </w:rPr>
      </w:pPr>
    </w:p>
    <w:p w14:paraId="409543F2" w14:textId="77777777" w:rsidR="008C409D" w:rsidRPr="00273A49" w:rsidRDefault="008C409D" w:rsidP="008C409D">
      <w:pPr>
        <w:spacing w:after="0"/>
        <w:jc w:val="both"/>
        <w:rPr>
          <w:rFonts w:ascii="Times New Roman" w:eastAsia="Times New Roman" w:hAnsi="Times New Roman" w:cs="Times New Roman"/>
          <w:sz w:val="24"/>
          <w:szCs w:val="24"/>
        </w:rPr>
      </w:pPr>
    </w:p>
    <w:p w14:paraId="395C6E29" w14:textId="77777777" w:rsidR="008C409D" w:rsidRPr="00273A49" w:rsidRDefault="008C409D" w:rsidP="008C409D">
      <w:pPr>
        <w:spacing w:after="0"/>
        <w:rPr>
          <w:rFonts w:ascii="Times New Roman" w:eastAsia="Times New Roman" w:hAnsi="Times New Roman" w:cs="Times New Roman"/>
          <w:i/>
          <w:sz w:val="24"/>
          <w:szCs w:val="24"/>
        </w:rPr>
      </w:pPr>
    </w:p>
    <w:p w14:paraId="29FAED2B" w14:textId="77777777" w:rsidR="008C409D" w:rsidRPr="00601848"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13" w:name="_Toc304204653"/>
      <w:bookmarkStart w:id="14" w:name="_Toc463396791"/>
      <w:r w:rsidRPr="00601848">
        <w:rPr>
          <w:rFonts w:ascii="Comic Sans MS" w:eastAsia="Times New Roman" w:hAnsi="Comic Sans MS" w:cs="Times New Roman"/>
          <w:b/>
          <w:bCs/>
          <w:sz w:val="72"/>
          <w:szCs w:val="72"/>
        </w:rPr>
        <w:t>IZVANUČIONIČNA NASTAVA</w:t>
      </w:r>
      <w:bookmarkEnd w:id="13"/>
      <w:bookmarkEnd w:id="14"/>
    </w:p>
    <w:p w14:paraId="1A694F09" w14:textId="77777777" w:rsidR="008C409D" w:rsidRPr="00273A49" w:rsidRDefault="008C409D" w:rsidP="008C409D">
      <w:pPr>
        <w:spacing w:after="0" w:line="240" w:lineRule="auto"/>
        <w:rPr>
          <w:rFonts w:ascii="Times New Roman" w:eastAsia="Times New Roman" w:hAnsi="Times New Roman" w:cs="Times New Roman"/>
          <w:sz w:val="24"/>
          <w:szCs w:val="24"/>
        </w:rPr>
      </w:pPr>
    </w:p>
    <w:p w14:paraId="5509B986" w14:textId="77777777" w:rsidR="0067200C" w:rsidRDefault="008C409D" w:rsidP="008C409D">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34BA3B9D" wp14:editId="678DB738">
            <wp:extent cx="3408218" cy="2369127"/>
            <wp:effectExtent l="19050" t="0" r="1732" b="0"/>
            <wp:docPr id="1" name="Picture 0" descr="izvanučion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vanučionička.jpg"/>
                    <pic:cNvPicPr/>
                  </pic:nvPicPr>
                  <pic:blipFill>
                    <a:blip r:embed="rId32" cstate="print"/>
                    <a:stretch>
                      <a:fillRect/>
                    </a:stretch>
                  </pic:blipFill>
                  <pic:spPr>
                    <a:xfrm>
                      <a:off x="0" y="0"/>
                      <a:ext cx="3404818" cy="2366764"/>
                    </a:xfrm>
                    <a:prstGeom prst="rect">
                      <a:avLst/>
                    </a:prstGeom>
                  </pic:spPr>
                </pic:pic>
              </a:graphicData>
            </a:graphic>
          </wp:inline>
        </w:drawing>
      </w:r>
    </w:p>
    <w:p w14:paraId="711F3ECA" w14:textId="77777777" w:rsidR="004E4295" w:rsidRPr="004E4295" w:rsidRDefault="008C409D" w:rsidP="008C409D">
      <w:pPr>
        <w:spacing w:after="0" w:line="240" w:lineRule="auto"/>
        <w:ind w:left="360"/>
        <w:jc w:val="center"/>
        <w:rPr>
          <w:rFonts w:ascii="Comic Sans MS" w:eastAsia="Times New Roman" w:hAnsi="Comic Sans MS" w:cs="Times New Roman"/>
          <w:sz w:val="28"/>
          <w:szCs w:val="28"/>
        </w:rPr>
      </w:pPr>
      <w:r w:rsidRPr="00273A49">
        <w:rPr>
          <w:rFonts w:ascii="Times New Roman" w:eastAsia="Times New Roman" w:hAnsi="Times New Roman" w:cs="Times New Roman"/>
          <w:sz w:val="24"/>
          <w:szCs w:val="24"/>
        </w:rPr>
        <w:br w:type="page"/>
      </w:r>
      <w:r w:rsidR="004E4295" w:rsidRPr="004E4295">
        <w:rPr>
          <w:rFonts w:ascii="Comic Sans MS" w:eastAsia="Times New Roman" w:hAnsi="Comic Sans MS" w:cs="Times New Roman"/>
          <w:color w:val="FF0000"/>
          <w:sz w:val="28"/>
          <w:szCs w:val="28"/>
        </w:rPr>
        <w:lastRenderedPageBreak/>
        <w:t>RAZREDNA NASTAVA</w:t>
      </w:r>
    </w:p>
    <w:p w14:paraId="56B8C7EA" w14:textId="77777777" w:rsidR="008C409D" w:rsidRPr="00601848" w:rsidRDefault="008C409D" w:rsidP="008C409D">
      <w:pPr>
        <w:spacing w:after="0" w:line="240" w:lineRule="auto"/>
        <w:ind w:left="360"/>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IZVANUČIONIČKA NASTAVA</w:t>
      </w:r>
    </w:p>
    <w:p w14:paraId="09DA31A8" w14:textId="77777777" w:rsidR="008C409D" w:rsidRPr="00601848" w:rsidRDefault="008C409D" w:rsidP="008C409D">
      <w:pPr>
        <w:spacing w:after="0" w:line="240" w:lineRule="auto"/>
        <w:ind w:left="360"/>
        <w:jc w:val="center"/>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PRVOG razreda</w:t>
      </w:r>
    </w:p>
    <w:p w14:paraId="12AF9EC0" w14:textId="77777777" w:rsidR="008C409D" w:rsidRPr="00601848" w:rsidRDefault="008C409D" w:rsidP="008C409D">
      <w:pPr>
        <w:spacing w:after="0" w:line="240" w:lineRule="auto"/>
        <w:ind w:left="360"/>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505"/>
        <w:gridCol w:w="6565"/>
      </w:tblGrid>
      <w:tr w:rsidR="008C409D" w:rsidRPr="00601848" w14:paraId="6674E75E" w14:textId="77777777" w:rsidTr="008F4976">
        <w:tc>
          <w:tcPr>
            <w:tcW w:w="2518" w:type="dxa"/>
            <w:tcBorders>
              <w:bottom w:val="single" w:sz="12" w:space="0" w:color="000000"/>
            </w:tcBorders>
            <w:shd w:val="clear" w:color="auto" w:fill="auto"/>
            <w:vAlign w:val="center"/>
          </w:tcPr>
          <w:p w14:paraId="7669DF5F" w14:textId="77777777"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14:paraId="56AB457C" w14:textId="77777777"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14:paraId="03957733" w14:textId="77777777"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r w:rsidRPr="00601848">
              <w:rPr>
                <w:rFonts w:ascii="Comic Sans MS" w:eastAsia="Times New Roman" w:hAnsi="Comic Sans MS" w:cs="Times New Roman"/>
                <w:bCs/>
                <w:sz w:val="24"/>
                <w:szCs w:val="24"/>
              </w:rPr>
              <w:t>CILJ</w:t>
            </w:r>
          </w:p>
          <w:p w14:paraId="180A8824" w14:textId="77777777"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14:paraId="671591C9" w14:textId="77777777"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14:paraId="4186BB83" w14:textId="77777777"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tc>
        <w:tc>
          <w:tcPr>
            <w:tcW w:w="6770" w:type="dxa"/>
            <w:tcBorders>
              <w:bottom w:val="single" w:sz="12" w:space="0" w:color="000000"/>
            </w:tcBorders>
            <w:shd w:val="clear" w:color="auto" w:fill="auto"/>
            <w:vAlign w:val="center"/>
          </w:tcPr>
          <w:p w14:paraId="68D47537" w14:textId="77777777"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uočavati pojave, promjene i  aktivnosti u neposrednom   prirodnom okruženju</w:t>
            </w:r>
          </w:p>
          <w:p w14:paraId="39A1BD03" w14:textId="77777777"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navikavati učenike na boravak na zraku, šetnju prirodom i pravilno ponašanje u prometu i prometnim sredstvima</w:t>
            </w:r>
          </w:p>
          <w:p w14:paraId="0CDCE380" w14:textId="77777777"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posjetiti i upoznati dio hrvatske prirodne i kulturne baštine</w:t>
            </w:r>
          </w:p>
          <w:p w14:paraId="11105CF3" w14:textId="77777777"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razvijati ekološku svijest</w:t>
            </w:r>
          </w:p>
          <w:p w14:paraId="3BCA99A3" w14:textId="77777777" w:rsidR="008C409D" w:rsidRPr="00601848" w:rsidRDefault="008C409D" w:rsidP="00032806">
            <w:pPr>
              <w:pStyle w:val="ListParagraph0"/>
              <w:numPr>
                <w:ilvl w:val="0"/>
                <w:numId w:val="72"/>
              </w:numPr>
              <w:rPr>
                <w:rFonts w:ascii="Comic Sans MS" w:hAnsi="Comic Sans MS"/>
                <w:bCs/>
              </w:rPr>
            </w:pPr>
            <w:r w:rsidRPr="00601848">
              <w:rPr>
                <w:rFonts w:ascii="Comic Sans MS" w:hAnsi="Comic Sans MS"/>
                <w:bCs/>
              </w:rPr>
              <w:t>stvaranje kulture gledanja filmova i kazališnih predstava te uljudno ponašanje na javnim mjestima</w:t>
            </w:r>
          </w:p>
        </w:tc>
      </w:tr>
      <w:tr w:rsidR="008C409D" w:rsidRPr="00601848" w14:paraId="5B95B34C" w14:textId="77777777" w:rsidTr="008F4976">
        <w:tc>
          <w:tcPr>
            <w:tcW w:w="2518" w:type="dxa"/>
            <w:shd w:val="clear" w:color="auto" w:fill="auto"/>
            <w:vAlign w:val="center"/>
          </w:tcPr>
          <w:p w14:paraId="2DDCE33B" w14:textId="77777777"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14:paraId="0E061F5C" w14:textId="77777777"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14:paraId="1BEDC67E" w14:textId="77777777"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p w14:paraId="0BE4A0D9" w14:textId="77777777"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14:paraId="5CFB6CD6" w14:textId="77777777" w:rsidR="008C409D" w:rsidRPr="00601848" w:rsidRDefault="008C409D" w:rsidP="00601848">
            <w:pPr>
              <w:spacing w:after="0" w:line="240" w:lineRule="auto"/>
              <w:ind w:left="360"/>
              <w:jc w:val="center"/>
              <w:rPr>
                <w:rFonts w:ascii="Comic Sans MS" w:eastAsia="Times New Roman" w:hAnsi="Comic Sans MS" w:cs="Times New Roman"/>
                <w:sz w:val="24"/>
                <w:szCs w:val="24"/>
              </w:rPr>
            </w:pPr>
          </w:p>
        </w:tc>
        <w:tc>
          <w:tcPr>
            <w:tcW w:w="6770" w:type="dxa"/>
            <w:shd w:val="clear" w:color="auto" w:fill="auto"/>
            <w:vAlign w:val="center"/>
          </w:tcPr>
          <w:p w14:paraId="348B3CF0" w14:textId="77777777"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primjena stečenih teorijskih znanja u svakodnevnom životu</w:t>
            </w:r>
          </w:p>
          <w:p w14:paraId="5CAD8BF1" w14:textId="77777777"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donošenje vlastitih zaključaka i prosudbi na temelju stečenih znanja</w:t>
            </w:r>
          </w:p>
          <w:p w14:paraId="08DE84B4" w14:textId="77777777"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razvijanje pozitivnih stavova  o prirodnim i društvenim odnosima</w:t>
            </w:r>
          </w:p>
        </w:tc>
      </w:tr>
      <w:tr w:rsidR="008C409D" w:rsidRPr="00601848" w14:paraId="3015E1D1" w14:textId="77777777" w:rsidTr="008F4976">
        <w:tc>
          <w:tcPr>
            <w:tcW w:w="2518" w:type="dxa"/>
            <w:shd w:val="clear" w:color="auto" w:fill="auto"/>
            <w:vAlign w:val="center"/>
          </w:tcPr>
          <w:p w14:paraId="190C5682" w14:textId="77777777"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770" w:type="dxa"/>
            <w:shd w:val="clear" w:color="auto" w:fill="auto"/>
            <w:vAlign w:val="center"/>
          </w:tcPr>
          <w:p w14:paraId="095F8249" w14:textId="77777777"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učenici i učitel</w:t>
            </w:r>
            <w:r w:rsidR="00DD3E83">
              <w:rPr>
                <w:rFonts w:ascii="Comic Sans MS" w:hAnsi="Comic Sans MS"/>
              </w:rPr>
              <w:t>jica prvog razreda Marina Omašić</w:t>
            </w:r>
          </w:p>
        </w:tc>
      </w:tr>
      <w:tr w:rsidR="008C409D" w:rsidRPr="00601848" w14:paraId="51BE5DB1" w14:textId="77777777" w:rsidTr="003601BD">
        <w:trPr>
          <w:trHeight w:val="1539"/>
        </w:trPr>
        <w:tc>
          <w:tcPr>
            <w:tcW w:w="2518" w:type="dxa"/>
            <w:shd w:val="clear" w:color="auto" w:fill="auto"/>
            <w:vAlign w:val="center"/>
          </w:tcPr>
          <w:p w14:paraId="5284EAB6" w14:textId="77777777"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770" w:type="dxa"/>
            <w:shd w:val="clear" w:color="auto" w:fill="auto"/>
            <w:vAlign w:val="center"/>
          </w:tcPr>
          <w:p w14:paraId="502D3583"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14:paraId="716AC3EB" w14:textId="77777777"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14:paraId="27EB0CB4"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14:paraId="7F531274"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14:paraId="30F7EDC5"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Proljeće  - promjene u prirodi</w:t>
            </w:r>
          </w:p>
          <w:p w14:paraId="32695B56"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14:paraId="0EE1B1A3"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14:paraId="036860F5"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8022B0">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Moje mjesto- Primorski Dolac</w:t>
            </w:r>
          </w:p>
          <w:p w14:paraId="565C46F5" w14:textId="77777777" w:rsidR="008C409D"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14:paraId="2D1B086F" w14:textId="77777777" w:rsidR="008022B0" w:rsidRDefault="008022B0" w:rsidP="008022B0">
            <w:pPr>
              <w:spacing w:line="240" w:lineRule="auto"/>
              <w:rPr>
                <w:rFonts w:ascii="Comic Sans MS" w:hAnsi="Comic Sans MS"/>
                <w:sz w:val="24"/>
                <w:szCs w:val="24"/>
              </w:rPr>
            </w:pPr>
            <w:r w:rsidRPr="008022B0">
              <w:rPr>
                <w:rFonts w:ascii="Comic Sans MS" w:eastAsia="Times New Roman" w:hAnsi="Comic Sans MS" w:cs="Times New Roman"/>
                <w:sz w:val="24"/>
                <w:szCs w:val="24"/>
              </w:rPr>
              <w:t xml:space="preserve">- </w:t>
            </w:r>
            <w:r w:rsidR="00467CA8">
              <w:rPr>
                <w:rFonts w:ascii="Comic Sans MS" w:hAnsi="Comic Sans MS"/>
                <w:sz w:val="24"/>
                <w:szCs w:val="24"/>
              </w:rPr>
              <w:t>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005D68D1">
              <w:rPr>
                <w:rFonts w:ascii="Comic Sans MS" w:hAnsi="Comic Sans MS"/>
                <w:sz w:val="24"/>
                <w:szCs w:val="24"/>
              </w:rPr>
              <w:t xml:space="preserve"> : Sinj</w:t>
            </w:r>
          </w:p>
          <w:p w14:paraId="011F6597" w14:textId="77777777" w:rsidR="008C409D" w:rsidRPr="008022B0" w:rsidRDefault="008C409D" w:rsidP="008022B0">
            <w:pPr>
              <w:spacing w:line="240" w:lineRule="auto"/>
              <w:rPr>
                <w:rFonts w:ascii="Comic Sans MS" w:hAnsi="Comic Sans MS"/>
                <w:sz w:val="24"/>
                <w:szCs w:val="24"/>
              </w:rPr>
            </w:pPr>
            <w:r w:rsidRPr="00601848">
              <w:rPr>
                <w:rFonts w:ascii="Comic Sans MS" w:eastAsia="Times New Roman" w:hAnsi="Comic Sans MS" w:cs="Times New Roman"/>
                <w:b/>
                <w:i/>
                <w:sz w:val="24"/>
                <w:szCs w:val="24"/>
              </w:rPr>
              <w:t>*Jednodnevni izlet na kraju školske god.</w:t>
            </w:r>
          </w:p>
          <w:p w14:paraId="2C890E79" w14:textId="77777777" w:rsidR="008C409D" w:rsidRPr="00601848" w:rsidRDefault="008C409D" w:rsidP="0060184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14:paraId="20FD0FC7" w14:textId="77777777"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14:paraId="2752FFC7"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14:paraId="362B3326"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14:paraId="3255FD54" w14:textId="77777777" w:rsidR="008C409D" w:rsidRPr="00601848" w:rsidRDefault="00AA6934" w:rsidP="008F497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Revija na ledu (</w:t>
            </w:r>
            <w:r w:rsidR="008C409D" w:rsidRPr="00601848">
              <w:rPr>
                <w:rFonts w:ascii="Comic Sans MS" w:eastAsia="Times New Roman" w:hAnsi="Comic Sans MS" w:cs="Times New Roman"/>
                <w:sz w:val="24"/>
                <w:szCs w:val="24"/>
              </w:rPr>
              <w:t>Spaladijum arena)</w:t>
            </w:r>
          </w:p>
          <w:p w14:paraId="27E44A72" w14:textId="77777777"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lastRenderedPageBreak/>
              <w:t>*</w:t>
            </w:r>
            <w:r w:rsidRPr="00601848">
              <w:rPr>
                <w:rFonts w:ascii="Comic Sans MS" w:eastAsia="Times New Roman" w:hAnsi="Comic Sans MS" w:cs="Times New Roman"/>
                <w:b/>
                <w:i/>
                <w:sz w:val="24"/>
                <w:szCs w:val="24"/>
              </w:rPr>
              <w:t xml:space="preserve">Sudjelovanja u kulturnim i sportskim </w:t>
            </w:r>
            <w:r w:rsidR="008F4976">
              <w:rPr>
                <w:rFonts w:ascii="Comic Sans MS" w:eastAsia="Times New Roman" w:hAnsi="Comic Sans MS" w:cs="Times New Roman"/>
                <w:b/>
                <w:i/>
                <w:sz w:val="24"/>
                <w:szCs w:val="24"/>
              </w:rPr>
              <w:t>m</w:t>
            </w:r>
            <w:r w:rsidRPr="00601848">
              <w:rPr>
                <w:rFonts w:ascii="Comic Sans MS" w:eastAsia="Times New Roman" w:hAnsi="Comic Sans MS" w:cs="Times New Roman"/>
                <w:b/>
                <w:i/>
                <w:sz w:val="24"/>
                <w:szCs w:val="24"/>
              </w:rPr>
              <w:t>anifestacijama:</w:t>
            </w:r>
          </w:p>
          <w:p w14:paraId="7C08C377"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14:paraId="773F9414"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14:paraId="5D20BA2D"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14:paraId="4B933460"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14:paraId="694D3385" w14:textId="77777777"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natjecanja tijekom školske godine</w:t>
            </w:r>
            <w:r w:rsidR="00467CA8">
              <w:rPr>
                <w:rFonts w:ascii="Comic Sans MS" w:eastAsia="Times New Roman" w:hAnsi="Comic Sans MS" w:cs="Times New Roman"/>
                <w:sz w:val="24"/>
                <w:szCs w:val="24"/>
              </w:rPr>
              <w:t xml:space="preserve"> (Proljetni skakavac)</w:t>
            </w:r>
          </w:p>
        </w:tc>
      </w:tr>
      <w:tr w:rsidR="008C409D" w:rsidRPr="00601848" w14:paraId="3A88CEB8" w14:textId="77777777" w:rsidTr="008F4976">
        <w:trPr>
          <w:trHeight w:val="1167"/>
        </w:trPr>
        <w:tc>
          <w:tcPr>
            <w:tcW w:w="2518" w:type="dxa"/>
            <w:shd w:val="clear" w:color="auto" w:fill="auto"/>
            <w:vAlign w:val="center"/>
          </w:tcPr>
          <w:p w14:paraId="0F1D2A1E" w14:textId="77777777"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VREMENIK</w:t>
            </w:r>
          </w:p>
        </w:tc>
        <w:tc>
          <w:tcPr>
            <w:tcW w:w="6770" w:type="dxa"/>
            <w:shd w:val="clear" w:color="auto" w:fill="auto"/>
            <w:vAlign w:val="center"/>
          </w:tcPr>
          <w:p w14:paraId="6CE57A11" w14:textId="77777777" w:rsidR="008C409D" w:rsidRPr="008F4976" w:rsidRDefault="00DD3E83" w:rsidP="00032806">
            <w:pPr>
              <w:pStyle w:val="ListParagraph0"/>
              <w:numPr>
                <w:ilvl w:val="0"/>
                <w:numId w:val="72"/>
              </w:numPr>
              <w:rPr>
                <w:rFonts w:ascii="Comic Sans MS" w:hAnsi="Comic Sans MS"/>
              </w:rPr>
            </w:pPr>
            <w:r>
              <w:rPr>
                <w:rFonts w:ascii="Comic Sans MS" w:hAnsi="Comic Sans MS"/>
              </w:rPr>
              <w:t>tijekom školske godine 2020./2021</w:t>
            </w:r>
            <w:r w:rsidR="008C409D" w:rsidRPr="008F4976">
              <w:rPr>
                <w:rFonts w:ascii="Comic Sans MS" w:hAnsi="Comic Sans MS"/>
              </w:rPr>
              <w:t>.</w:t>
            </w:r>
          </w:p>
        </w:tc>
      </w:tr>
      <w:tr w:rsidR="008C409D" w:rsidRPr="00601848" w14:paraId="4A142019" w14:textId="77777777" w:rsidTr="008F4976">
        <w:tc>
          <w:tcPr>
            <w:tcW w:w="2518" w:type="dxa"/>
            <w:shd w:val="clear" w:color="auto" w:fill="auto"/>
            <w:vAlign w:val="center"/>
          </w:tcPr>
          <w:p w14:paraId="2D6F3C17" w14:textId="77777777"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770" w:type="dxa"/>
            <w:shd w:val="clear" w:color="auto" w:fill="auto"/>
            <w:vAlign w:val="center"/>
          </w:tcPr>
          <w:p w14:paraId="1F6110A1" w14:textId="77777777" w:rsidR="008F4976" w:rsidRDefault="008F4976" w:rsidP="00601848">
            <w:pPr>
              <w:spacing w:after="0" w:line="240" w:lineRule="auto"/>
              <w:ind w:left="360"/>
              <w:rPr>
                <w:rFonts w:ascii="Comic Sans MS" w:eastAsia="Times New Roman" w:hAnsi="Comic Sans MS" w:cs="Times New Roman"/>
                <w:sz w:val="24"/>
                <w:szCs w:val="24"/>
              </w:rPr>
            </w:pPr>
          </w:p>
          <w:p w14:paraId="69C7B4E5" w14:textId="77777777"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prijevoz učenika i cijena ulaznice</w:t>
            </w:r>
          </w:p>
          <w:p w14:paraId="2D73AF2D" w14:textId="77777777" w:rsidR="008C409D" w:rsidRPr="00601848" w:rsidRDefault="008C409D" w:rsidP="00601848">
            <w:pPr>
              <w:spacing w:after="0" w:line="240" w:lineRule="auto"/>
              <w:ind w:left="360"/>
              <w:rPr>
                <w:rFonts w:ascii="Comic Sans MS" w:eastAsia="Times New Roman" w:hAnsi="Comic Sans MS" w:cs="Times New Roman"/>
                <w:sz w:val="24"/>
                <w:szCs w:val="24"/>
              </w:rPr>
            </w:pPr>
          </w:p>
        </w:tc>
      </w:tr>
      <w:tr w:rsidR="008C409D" w:rsidRPr="00601848" w14:paraId="72F84E80" w14:textId="77777777" w:rsidTr="008F4976">
        <w:tc>
          <w:tcPr>
            <w:tcW w:w="2518" w:type="dxa"/>
            <w:tcBorders>
              <w:top w:val="single" w:sz="12" w:space="0" w:color="000000"/>
            </w:tcBorders>
            <w:shd w:val="clear" w:color="auto" w:fill="auto"/>
            <w:vAlign w:val="center"/>
          </w:tcPr>
          <w:p w14:paraId="01203541" w14:textId="77777777" w:rsidR="008C409D" w:rsidRPr="00601848" w:rsidRDefault="008C409D" w:rsidP="00601848">
            <w:pPr>
              <w:spacing w:after="0" w:line="240" w:lineRule="auto"/>
              <w:ind w:left="360"/>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770" w:type="dxa"/>
            <w:tcBorders>
              <w:top w:val="single" w:sz="12" w:space="0" w:color="000000"/>
            </w:tcBorders>
            <w:shd w:val="clear" w:color="auto" w:fill="auto"/>
            <w:vAlign w:val="center"/>
          </w:tcPr>
          <w:p w14:paraId="4BA7ADBE" w14:textId="77777777"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primjena uočenog i naučenog u nastavi i svakodnevnom životnu</w:t>
            </w:r>
          </w:p>
          <w:p w14:paraId="7AC13587" w14:textId="77777777" w:rsidR="008C409D" w:rsidRPr="008F4976" w:rsidRDefault="008C409D" w:rsidP="00032806">
            <w:pPr>
              <w:pStyle w:val="ListParagraph0"/>
              <w:numPr>
                <w:ilvl w:val="0"/>
                <w:numId w:val="72"/>
              </w:numPr>
              <w:rPr>
                <w:rFonts w:ascii="Comic Sans MS" w:hAnsi="Comic Sans MS"/>
              </w:rPr>
            </w:pPr>
            <w:r w:rsidRPr="008F4976">
              <w:rPr>
                <w:rFonts w:ascii="Comic Sans MS" w:hAnsi="Comic Sans MS"/>
              </w:rPr>
              <w:t xml:space="preserve">plakati, radionice, rasprave i izvješća </w:t>
            </w:r>
          </w:p>
          <w:p w14:paraId="612F69BC" w14:textId="77777777" w:rsidR="008C409D" w:rsidRPr="00601848" w:rsidRDefault="008C409D" w:rsidP="00601848">
            <w:pPr>
              <w:spacing w:after="0" w:line="240" w:lineRule="auto"/>
              <w:ind w:left="360"/>
              <w:rPr>
                <w:rFonts w:ascii="Comic Sans MS" w:eastAsia="Times New Roman" w:hAnsi="Comic Sans MS" w:cs="Times New Roman"/>
                <w:sz w:val="24"/>
                <w:szCs w:val="24"/>
              </w:rPr>
            </w:pPr>
          </w:p>
        </w:tc>
      </w:tr>
    </w:tbl>
    <w:p w14:paraId="3AE87258" w14:textId="77777777" w:rsidR="008C409D" w:rsidRPr="00601848" w:rsidRDefault="008C409D" w:rsidP="008C409D">
      <w:pPr>
        <w:spacing w:after="0" w:line="240" w:lineRule="auto"/>
        <w:ind w:left="360"/>
        <w:jc w:val="center"/>
        <w:rPr>
          <w:rFonts w:ascii="Comic Sans MS" w:eastAsia="Times New Roman" w:hAnsi="Comic Sans MS" w:cs="Times New Roman"/>
          <w:b/>
          <w:sz w:val="28"/>
          <w:szCs w:val="28"/>
        </w:rPr>
      </w:pPr>
    </w:p>
    <w:p w14:paraId="02777EE7" w14:textId="77777777" w:rsidR="004E4295" w:rsidRDefault="004E4295" w:rsidP="002B0408">
      <w:pPr>
        <w:spacing w:after="0" w:line="240" w:lineRule="auto"/>
        <w:ind w:left="360"/>
        <w:jc w:val="center"/>
        <w:rPr>
          <w:rFonts w:ascii="Comic Sans MS" w:eastAsia="Times New Roman" w:hAnsi="Comic Sans MS" w:cs="Times New Roman"/>
          <w:b/>
          <w:sz w:val="24"/>
          <w:szCs w:val="24"/>
        </w:rPr>
      </w:pPr>
    </w:p>
    <w:p w14:paraId="3D4C0ABB" w14:textId="77777777" w:rsidR="002B0408" w:rsidRDefault="008C409D" w:rsidP="002B0408">
      <w:pPr>
        <w:spacing w:after="0" w:line="240" w:lineRule="auto"/>
        <w:ind w:left="360"/>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PLAN REALIZACIJE IZVANUČIONIČKE NASTAVE</w:t>
      </w:r>
    </w:p>
    <w:p w14:paraId="29448539" w14:textId="77777777" w:rsidR="008C409D" w:rsidRPr="00601848" w:rsidRDefault="008C409D" w:rsidP="002B0408">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Rujan</w:t>
      </w:r>
    </w:p>
    <w:p w14:paraId="44B7ABA8" w14:textId="77777777" w:rsidR="008C409D" w:rsidRPr="00B16C8A" w:rsidRDefault="004A0456" w:rsidP="00032806">
      <w:pPr>
        <w:pStyle w:val="ListParagraph0"/>
        <w:numPr>
          <w:ilvl w:val="0"/>
          <w:numId w:val="74"/>
        </w:numPr>
        <w:rPr>
          <w:rFonts w:ascii="Comic Sans MS" w:hAnsi="Comic Sans MS"/>
          <w:b/>
        </w:rPr>
      </w:pPr>
      <w:r>
        <w:rPr>
          <w:rFonts w:ascii="Comic Sans MS" w:hAnsi="Comic Sans MS"/>
          <w:b/>
        </w:rPr>
        <w:t xml:space="preserve">upoznavanje mjesta </w:t>
      </w:r>
    </w:p>
    <w:p w14:paraId="55411E9A" w14:textId="77777777" w:rsidR="008C409D" w:rsidRPr="00B16C8A" w:rsidRDefault="004A0456" w:rsidP="00032806">
      <w:pPr>
        <w:pStyle w:val="ListParagraph0"/>
        <w:numPr>
          <w:ilvl w:val="0"/>
          <w:numId w:val="74"/>
        </w:numPr>
        <w:rPr>
          <w:rFonts w:ascii="Comic Sans MS" w:hAnsi="Comic Sans MS"/>
          <w:b/>
        </w:rPr>
      </w:pPr>
      <w:r>
        <w:rPr>
          <w:rFonts w:ascii="Comic Sans MS" w:hAnsi="Comic Sans MS"/>
          <w:b/>
        </w:rPr>
        <w:t xml:space="preserve">siguran put do škole </w:t>
      </w:r>
    </w:p>
    <w:p w14:paraId="3E3FDA3B"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p>
    <w:p w14:paraId="32A3CC92"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Listopad</w:t>
      </w:r>
    </w:p>
    <w:p w14:paraId="50EBCD49"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Dan zahvalnosti za plodove zemlje (integrirani dan)</w:t>
      </w:r>
    </w:p>
    <w:p w14:paraId="012F57F8" w14:textId="77777777" w:rsidR="008C409D" w:rsidRPr="008F4976" w:rsidRDefault="008C409D" w:rsidP="00032806">
      <w:pPr>
        <w:numPr>
          <w:ilvl w:val="0"/>
          <w:numId w:val="12"/>
        </w:numPr>
        <w:spacing w:after="0" w:line="240" w:lineRule="auto"/>
        <w:rPr>
          <w:rFonts w:ascii="Comic Sans MS" w:eastAsia="Times New Roman" w:hAnsi="Comic Sans MS" w:cs="Times New Roman"/>
          <w:b/>
          <w:sz w:val="24"/>
          <w:szCs w:val="24"/>
        </w:rPr>
      </w:pPr>
      <w:r w:rsidRPr="008F4976">
        <w:rPr>
          <w:rFonts w:ascii="Comic Sans MS" w:eastAsia="Times New Roman" w:hAnsi="Comic Sans MS" w:cs="Times New Roman"/>
          <w:b/>
          <w:sz w:val="24"/>
          <w:szCs w:val="24"/>
        </w:rPr>
        <w:t xml:space="preserve">Kino/kazališna predstava </w:t>
      </w:r>
    </w:p>
    <w:p w14:paraId="104E6E88"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p>
    <w:p w14:paraId="2BF31C0B"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Studeni</w:t>
      </w:r>
    </w:p>
    <w:p w14:paraId="28879FA9" w14:textId="77777777" w:rsidR="008C409D" w:rsidRDefault="008C409D" w:rsidP="008022B0">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14:paraId="7604E76D" w14:textId="77777777" w:rsidR="004A0456" w:rsidRPr="004A0456" w:rsidRDefault="004A0456" w:rsidP="004A0456">
      <w:pPr>
        <w:numPr>
          <w:ilvl w:val="0"/>
          <w:numId w:val="12"/>
        </w:numPr>
        <w:spacing w:after="0" w:line="240" w:lineRule="auto"/>
        <w:rPr>
          <w:rFonts w:ascii="Comic Sans MS" w:eastAsia="Times New Roman" w:hAnsi="Comic Sans MS" w:cs="Times New Roman"/>
          <w:b/>
          <w:sz w:val="24"/>
          <w:szCs w:val="24"/>
        </w:rPr>
      </w:pPr>
      <w:r>
        <w:rPr>
          <w:rFonts w:ascii="Comic Sans MS" w:hAnsi="Comic Sans MS"/>
          <w:sz w:val="24"/>
          <w:szCs w:val="24"/>
        </w:rPr>
        <w:t>izvanučionička nastava</w:t>
      </w:r>
      <w:r w:rsidRPr="004A0456">
        <w:rPr>
          <w:rFonts w:ascii="Comic Sans MS" w:hAnsi="Comic Sans MS"/>
          <w:sz w:val="24"/>
          <w:szCs w:val="24"/>
        </w:rPr>
        <w:t xml:space="preserve"> u sklopu projekta </w:t>
      </w:r>
      <w:r w:rsidRPr="004A0456">
        <w:rPr>
          <w:rFonts w:ascii="Comic Sans MS" w:hAnsi="Comic Sans MS"/>
          <w:b/>
        </w:rPr>
        <w:t xml:space="preserve">Mystery of History, Erasmus+ K219 </w:t>
      </w:r>
      <w:r w:rsidRPr="004A0456">
        <w:rPr>
          <w:rFonts w:ascii="Comic Sans MS" w:hAnsi="Comic Sans MS"/>
          <w:sz w:val="24"/>
          <w:szCs w:val="24"/>
        </w:rPr>
        <w:t xml:space="preserve">na lokalitetima - </w:t>
      </w:r>
      <w:r w:rsidRPr="004A0456">
        <w:rPr>
          <w:rFonts w:ascii="Comic Sans MS" w:hAnsi="Comic Sans MS"/>
          <w:i/>
          <w:sz w:val="24"/>
          <w:szCs w:val="24"/>
        </w:rPr>
        <w:t>Let's play and learn</w:t>
      </w:r>
      <w:r w:rsidRPr="004A0456">
        <w:rPr>
          <w:rFonts w:ascii="Comic Sans MS" w:hAnsi="Comic Sans MS"/>
          <w:sz w:val="24"/>
          <w:szCs w:val="24"/>
        </w:rPr>
        <w:t xml:space="preserve"> : </w:t>
      </w:r>
      <w:r w:rsidR="00DD3E83">
        <w:rPr>
          <w:rFonts w:ascii="Comic Sans MS" w:hAnsi="Comic Sans MS"/>
          <w:b/>
          <w:sz w:val="24"/>
          <w:szCs w:val="24"/>
        </w:rPr>
        <w:t>Sinj</w:t>
      </w:r>
    </w:p>
    <w:p w14:paraId="352F3EAA" w14:textId="77777777" w:rsidR="008F4976" w:rsidRDefault="008F4976" w:rsidP="004A0456">
      <w:pPr>
        <w:spacing w:after="0" w:line="240" w:lineRule="auto"/>
        <w:rPr>
          <w:rFonts w:ascii="Comic Sans MS" w:eastAsia="Times New Roman" w:hAnsi="Comic Sans MS" w:cs="Times New Roman"/>
          <w:b/>
          <w:sz w:val="24"/>
          <w:szCs w:val="24"/>
        </w:rPr>
      </w:pPr>
    </w:p>
    <w:p w14:paraId="7083DDF1"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Prosinac</w:t>
      </w:r>
    </w:p>
    <w:p w14:paraId="0DE64CC2"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 predstava</w:t>
      </w:r>
    </w:p>
    <w:p w14:paraId="571B58A9"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Božićna priredba</w:t>
      </w:r>
    </w:p>
    <w:p w14:paraId="4F252F59" w14:textId="77777777" w:rsidR="00B53B75" w:rsidRPr="00601848" w:rsidRDefault="00B53B75" w:rsidP="00B53B75">
      <w:pPr>
        <w:spacing w:after="0" w:line="240" w:lineRule="auto"/>
        <w:rPr>
          <w:rFonts w:ascii="Comic Sans MS" w:eastAsia="Times New Roman" w:hAnsi="Comic Sans MS" w:cs="Times New Roman"/>
          <w:b/>
          <w:sz w:val="24"/>
          <w:szCs w:val="24"/>
        </w:rPr>
      </w:pPr>
    </w:p>
    <w:p w14:paraId="60964F02"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Siječanj</w:t>
      </w:r>
    </w:p>
    <w:p w14:paraId="0161EC3A"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14:paraId="24B02126" w14:textId="77777777" w:rsidR="008C409D" w:rsidRPr="004A0456" w:rsidRDefault="004A0456" w:rsidP="004A0456">
      <w:pPr>
        <w:numPr>
          <w:ilvl w:val="0"/>
          <w:numId w:val="12"/>
        </w:num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lastRenderedPageBreak/>
        <w:t>Revija na ledu (Spaladijum arena)</w:t>
      </w:r>
    </w:p>
    <w:p w14:paraId="13F46B80"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Veljača</w:t>
      </w:r>
    </w:p>
    <w:p w14:paraId="22CCD16D"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Maskenbal</w:t>
      </w:r>
    </w:p>
    <w:p w14:paraId="268AFC1B" w14:textId="77777777" w:rsidR="008C409D" w:rsidRDefault="008C409D" w:rsidP="00B53B75">
      <w:pPr>
        <w:spacing w:after="0" w:line="240" w:lineRule="auto"/>
        <w:ind w:left="360"/>
        <w:rPr>
          <w:rFonts w:ascii="Comic Sans MS" w:eastAsia="Times New Roman" w:hAnsi="Comic Sans MS" w:cs="Times New Roman"/>
          <w:b/>
          <w:sz w:val="24"/>
          <w:szCs w:val="24"/>
        </w:rPr>
      </w:pPr>
    </w:p>
    <w:p w14:paraId="3CF66E2A" w14:textId="77777777" w:rsidR="002E7E7F" w:rsidRPr="00601848" w:rsidRDefault="002E7E7F" w:rsidP="00B53B75">
      <w:pPr>
        <w:spacing w:after="0" w:line="240" w:lineRule="auto"/>
        <w:ind w:left="360"/>
        <w:rPr>
          <w:rFonts w:ascii="Comic Sans MS" w:eastAsia="Times New Roman" w:hAnsi="Comic Sans MS" w:cs="Times New Roman"/>
          <w:b/>
          <w:sz w:val="24"/>
          <w:szCs w:val="24"/>
        </w:rPr>
      </w:pPr>
    </w:p>
    <w:p w14:paraId="54ED14FD"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Ožujak</w:t>
      </w:r>
    </w:p>
    <w:p w14:paraId="264B1A42"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14:paraId="2A3B227B"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Promet u zavičaju</w:t>
      </w:r>
    </w:p>
    <w:p w14:paraId="39A68D9E"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p>
    <w:p w14:paraId="4593C46F"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Travanj</w:t>
      </w:r>
    </w:p>
    <w:p w14:paraId="50E3AE97"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Proljeće – Promjene u prirodi</w:t>
      </w:r>
    </w:p>
    <w:p w14:paraId="49ADAFA5"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Uskrs</w:t>
      </w:r>
    </w:p>
    <w:p w14:paraId="27383026"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w:t>
      </w:r>
    </w:p>
    <w:p w14:paraId="319BE82A"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p>
    <w:p w14:paraId="45265C3D" w14:textId="77777777"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Svibanj</w:t>
      </w:r>
    </w:p>
    <w:p w14:paraId="6BAD66DA" w14:textId="77777777" w:rsidR="008C409D" w:rsidRPr="00601848" w:rsidRDefault="008C409D" w:rsidP="00032806">
      <w:pPr>
        <w:pStyle w:val="ListParagraph0"/>
        <w:numPr>
          <w:ilvl w:val="0"/>
          <w:numId w:val="12"/>
        </w:numPr>
        <w:rPr>
          <w:rFonts w:ascii="Comic Sans MS" w:hAnsi="Comic Sans MS"/>
          <w:b/>
        </w:rPr>
      </w:pPr>
      <w:r w:rsidRPr="00601848">
        <w:rPr>
          <w:rFonts w:ascii="Comic Sans MS" w:hAnsi="Comic Sans MS"/>
          <w:b/>
        </w:rPr>
        <w:t>Majčin dan</w:t>
      </w:r>
    </w:p>
    <w:p w14:paraId="764F991A" w14:textId="77777777" w:rsidR="0067200C" w:rsidRDefault="008C409D" w:rsidP="00032806">
      <w:pPr>
        <w:pStyle w:val="ListParagraph0"/>
        <w:numPr>
          <w:ilvl w:val="0"/>
          <w:numId w:val="12"/>
        </w:numPr>
        <w:rPr>
          <w:rFonts w:ascii="Comic Sans MS" w:hAnsi="Comic Sans MS"/>
          <w:b/>
        </w:rPr>
      </w:pPr>
      <w:r w:rsidRPr="00B53B75">
        <w:rPr>
          <w:rFonts w:ascii="Comic Sans MS" w:hAnsi="Comic Sans MS"/>
          <w:b/>
        </w:rPr>
        <w:t>Izlet</w:t>
      </w:r>
      <w:r w:rsidR="004A0456">
        <w:rPr>
          <w:rFonts w:ascii="Comic Sans MS" w:hAnsi="Comic Sans MS"/>
          <w:b/>
        </w:rPr>
        <w:t xml:space="preserve"> (Radmanove mlinice)</w:t>
      </w:r>
    </w:p>
    <w:p w14:paraId="66B16777" w14:textId="77777777" w:rsidR="008022B0" w:rsidRDefault="008022B0" w:rsidP="008022B0">
      <w:pPr>
        <w:pStyle w:val="ListParagraph0"/>
        <w:rPr>
          <w:rFonts w:ascii="Comic Sans MS" w:hAnsi="Comic Sans MS"/>
          <w:b/>
        </w:rPr>
      </w:pPr>
    </w:p>
    <w:p w14:paraId="3EDB2529" w14:textId="77777777" w:rsidR="008022B0" w:rsidRDefault="008022B0" w:rsidP="008022B0">
      <w:pPr>
        <w:pStyle w:val="ListParagraph0"/>
        <w:rPr>
          <w:rFonts w:ascii="Comic Sans MS" w:hAnsi="Comic Sans MS"/>
          <w:b/>
        </w:rPr>
      </w:pPr>
    </w:p>
    <w:p w14:paraId="782D6311" w14:textId="77777777" w:rsidR="008022B0" w:rsidRDefault="008022B0" w:rsidP="008022B0">
      <w:pPr>
        <w:spacing w:line="240" w:lineRule="auto"/>
        <w:rPr>
          <w:rFonts w:ascii="Comic Sans MS" w:hAnsi="Comic Sans MS"/>
          <w:sz w:val="24"/>
          <w:szCs w:val="24"/>
        </w:rPr>
      </w:pPr>
      <w:r>
        <w:rPr>
          <w:rFonts w:ascii="Comic Sans MS" w:hAnsi="Comic Sans MS"/>
          <w:b/>
        </w:rPr>
        <w:t>*</w:t>
      </w:r>
      <w:r w:rsidR="00467CA8">
        <w:rPr>
          <w:rFonts w:ascii="Comic Sans MS" w:hAnsi="Comic Sans MS"/>
          <w:sz w:val="24"/>
          <w:szCs w:val="24"/>
        </w:rPr>
        <w:t xml:space="preserve"> 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Pr="008022B0">
        <w:rPr>
          <w:rFonts w:ascii="Comic Sans MS" w:hAnsi="Comic Sans MS"/>
          <w:sz w:val="24"/>
          <w:szCs w:val="24"/>
        </w:rPr>
        <w:t xml:space="preserve"> :</w:t>
      </w:r>
      <w:r w:rsidR="00DD3E83">
        <w:rPr>
          <w:rFonts w:ascii="Comic Sans MS" w:hAnsi="Comic Sans MS"/>
          <w:sz w:val="24"/>
          <w:szCs w:val="24"/>
        </w:rPr>
        <w:t>Sinj</w:t>
      </w:r>
    </w:p>
    <w:p w14:paraId="003E86D4" w14:textId="77777777" w:rsidR="008022B0" w:rsidRDefault="008022B0" w:rsidP="008022B0">
      <w:pPr>
        <w:pStyle w:val="ListParagraph0"/>
        <w:rPr>
          <w:rFonts w:ascii="Comic Sans MS" w:hAnsi="Comic Sans MS"/>
          <w:b/>
        </w:rPr>
      </w:pPr>
    </w:p>
    <w:p w14:paraId="79C72C08" w14:textId="77777777" w:rsidR="0067200C" w:rsidRDefault="0067200C">
      <w:pPr>
        <w:rPr>
          <w:rFonts w:ascii="Comic Sans MS" w:eastAsia="Times New Roman" w:hAnsi="Comic Sans MS" w:cs="Times New Roman"/>
          <w:b/>
          <w:sz w:val="24"/>
          <w:szCs w:val="24"/>
        </w:rPr>
      </w:pPr>
    </w:p>
    <w:p w14:paraId="68F137E0" w14:textId="77777777" w:rsidR="0067200C" w:rsidRDefault="0067200C">
      <w:pPr>
        <w:rPr>
          <w:rFonts w:ascii="Comic Sans MS" w:eastAsia="Times New Roman" w:hAnsi="Comic Sans MS" w:cs="Times New Roman"/>
          <w:b/>
          <w:sz w:val="24"/>
          <w:szCs w:val="24"/>
        </w:rPr>
      </w:pPr>
      <w:r>
        <w:rPr>
          <w:rFonts w:ascii="Comic Sans MS" w:eastAsia="Times New Roman" w:hAnsi="Comic Sans MS" w:cs="Times New Roman"/>
          <w:b/>
          <w:sz w:val="24"/>
          <w:szCs w:val="24"/>
        </w:rPr>
        <w:br w:type="page"/>
      </w:r>
    </w:p>
    <w:p w14:paraId="08F9761A" w14:textId="77777777" w:rsidR="008C409D" w:rsidRPr="00601848" w:rsidRDefault="008C409D" w:rsidP="00DF50D9">
      <w:pPr>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lastRenderedPageBreak/>
        <w:t>IZVANUČIONIČKA NASTAVA</w:t>
      </w:r>
    </w:p>
    <w:p w14:paraId="6534823C" w14:textId="77777777" w:rsidR="008C409D" w:rsidRPr="00601848" w:rsidRDefault="008C409D" w:rsidP="008C409D">
      <w:pPr>
        <w:spacing w:after="0" w:line="240" w:lineRule="auto"/>
        <w:ind w:left="360"/>
        <w:jc w:val="center"/>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DRUGOG razreda</w:t>
      </w:r>
    </w:p>
    <w:p w14:paraId="2A7519E1" w14:textId="77777777" w:rsidR="008C409D" w:rsidRPr="00601848" w:rsidRDefault="008C409D" w:rsidP="008C409D">
      <w:pPr>
        <w:spacing w:after="0" w:line="240" w:lineRule="auto"/>
        <w:ind w:left="360"/>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919"/>
        <w:gridCol w:w="6151"/>
      </w:tblGrid>
      <w:tr w:rsidR="008C409D" w:rsidRPr="008F4976" w14:paraId="1B739590" w14:textId="77777777" w:rsidTr="00743256">
        <w:tc>
          <w:tcPr>
            <w:tcW w:w="2919" w:type="dxa"/>
            <w:tcBorders>
              <w:bottom w:val="single" w:sz="12" w:space="0" w:color="000000"/>
            </w:tcBorders>
            <w:shd w:val="clear" w:color="auto" w:fill="auto"/>
            <w:vAlign w:val="center"/>
          </w:tcPr>
          <w:p w14:paraId="696E9DA9" w14:textId="77777777" w:rsidR="008C409D" w:rsidRPr="008F4976" w:rsidRDefault="008C409D" w:rsidP="00727F44">
            <w:pPr>
              <w:spacing w:after="0" w:line="240" w:lineRule="auto"/>
              <w:ind w:left="360"/>
              <w:jc w:val="center"/>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CILJ</w:t>
            </w:r>
          </w:p>
        </w:tc>
        <w:tc>
          <w:tcPr>
            <w:tcW w:w="6151" w:type="dxa"/>
            <w:tcBorders>
              <w:bottom w:val="single" w:sz="12" w:space="0" w:color="000000"/>
            </w:tcBorders>
            <w:shd w:val="clear" w:color="auto" w:fill="auto"/>
          </w:tcPr>
          <w:p w14:paraId="53A33CD4" w14:textId="77777777" w:rsidR="005636DC" w:rsidRDefault="005636DC" w:rsidP="008F4976">
            <w:pPr>
              <w:spacing w:after="0" w:line="240" w:lineRule="auto"/>
              <w:ind w:left="360"/>
              <w:rPr>
                <w:rFonts w:ascii="Comic Sans MS" w:eastAsia="Times New Roman" w:hAnsi="Comic Sans MS" w:cs="Times New Roman"/>
                <w:bCs/>
                <w:sz w:val="24"/>
                <w:szCs w:val="24"/>
              </w:rPr>
            </w:pPr>
          </w:p>
          <w:p w14:paraId="38616217" w14:textId="77777777"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uočavati pojave, promjene i  aktivnosti u neposrednom   prirodnom okruženju</w:t>
            </w:r>
          </w:p>
          <w:p w14:paraId="0AFCD45D" w14:textId="77777777"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navikavati učenike na boravak na zraku, šetnju prirodom i pravilno ponašanje u prometu i prometnim sredstvima</w:t>
            </w:r>
          </w:p>
          <w:p w14:paraId="206BBC9E" w14:textId="77777777"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posjetiti i upoznati dio hrvatske prirodne i kulturne baštine</w:t>
            </w:r>
          </w:p>
          <w:p w14:paraId="602FC227" w14:textId="77777777"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razvijati ekološku svijest</w:t>
            </w:r>
          </w:p>
          <w:p w14:paraId="23383A52" w14:textId="77777777" w:rsidR="008C409D"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stvaranje kulture gledanja filmova i kazališnih predstava te uljudno ponašanje na javnim mjestima</w:t>
            </w:r>
          </w:p>
          <w:p w14:paraId="3F2221B3" w14:textId="77777777" w:rsidR="005636DC" w:rsidRPr="008F4976" w:rsidRDefault="005636DC" w:rsidP="008F4976">
            <w:pPr>
              <w:spacing w:after="0" w:line="240" w:lineRule="auto"/>
              <w:ind w:left="360"/>
              <w:rPr>
                <w:rFonts w:ascii="Comic Sans MS" w:eastAsia="Times New Roman" w:hAnsi="Comic Sans MS" w:cs="Times New Roman"/>
                <w:bCs/>
                <w:sz w:val="24"/>
                <w:szCs w:val="24"/>
              </w:rPr>
            </w:pPr>
          </w:p>
        </w:tc>
      </w:tr>
      <w:tr w:rsidR="008C409D" w:rsidRPr="00601848" w14:paraId="53409074" w14:textId="77777777" w:rsidTr="00743256">
        <w:tc>
          <w:tcPr>
            <w:tcW w:w="2919" w:type="dxa"/>
            <w:shd w:val="clear" w:color="auto" w:fill="auto"/>
            <w:vAlign w:val="center"/>
          </w:tcPr>
          <w:p w14:paraId="3C3D7E5E" w14:textId="77777777" w:rsidR="008C409D" w:rsidRPr="00601848" w:rsidRDefault="008C409D" w:rsidP="00727F44">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151" w:type="dxa"/>
            <w:shd w:val="clear" w:color="auto" w:fill="auto"/>
          </w:tcPr>
          <w:p w14:paraId="1E25B9D0" w14:textId="77777777" w:rsidR="005636DC" w:rsidRDefault="005636DC" w:rsidP="008F4976">
            <w:pPr>
              <w:spacing w:after="0" w:line="240" w:lineRule="auto"/>
              <w:ind w:left="360"/>
              <w:rPr>
                <w:rFonts w:ascii="Comic Sans MS" w:eastAsia="Times New Roman" w:hAnsi="Comic Sans MS" w:cs="Times New Roman"/>
                <w:sz w:val="24"/>
                <w:szCs w:val="24"/>
              </w:rPr>
            </w:pPr>
          </w:p>
          <w:p w14:paraId="285615FD" w14:textId="77777777"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primjena stečenih teorijskih znanja u svakodnevnom životu</w:t>
            </w:r>
          </w:p>
          <w:p w14:paraId="099651F2" w14:textId="77777777"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donošenje vlastitih zaključaka i prosudbi na temelju stečenih znanja</w:t>
            </w:r>
          </w:p>
          <w:p w14:paraId="66D26BE1" w14:textId="77777777" w:rsidR="008C409D"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pozitivnih stavova  o prirodnim i društvenim odnosima</w:t>
            </w:r>
          </w:p>
          <w:p w14:paraId="31819512" w14:textId="77777777" w:rsidR="005636DC" w:rsidRPr="00601848" w:rsidRDefault="005636DC" w:rsidP="008F4976">
            <w:pPr>
              <w:spacing w:after="0" w:line="240" w:lineRule="auto"/>
              <w:ind w:left="360"/>
              <w:rPr>
                <w:rFonts w:ascii="Comic Sans MS" w:eastAsia="Times New Roman" w:hAnsi="Comic Sans MS" w:cs="Times New Roman"/>
                <w:sz w:val="24"/>
                <w:szCs w:val="24"/>
              </w:rPr>
            </w:pPr>
          </w:p>
        </w:tc>
      </w:tr>
      <w:tr w:rsidR="008C409D" w:rsidRPr="00601848" w14:paraId="2C961BC2" w14:textId="77777777" w:rsidTr="00743256">
        <w:tc>
          <w:tcPr>
            <w:tcW w:w="2919" w:type="dxa"/>
            <w:shd w:val="clear" w:color="auto" w:fill="auto"/>
            <w:vAlign w:val="center"/>
          </w:tcPr>
          <w:p w14:paraId="6EF2A5D4" w14:textId="77777777" w:rsidR="008C409D" w:rsidRPr="00601848" w:rsidRDefault="008C409D" w:rsidP="00727F44">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151" w:type="dxa"/>
            <w:shd w:val="clear" w:color="auto" w:fill="auto"/>
          </w:tcPr>
          <w:p w14:paraId="6DD0A13C" w14:textId="77777777" w:rsidR="008C409D" w:rsidRPr="00601848" w:rsidRDefault="008C409D" w:rsidP="008F4976">
            <w:pPr>
              <w:spacing w:after="0" w:line="240" w:lineRule="auto"/>
              <w:ind w:left="360"/>
              <w:rPr>
                <w:rFonts w:ascii="Comic Sans MS" w:eastAsia="Times New Roman" w:hAnsi="Comic Sans MS" w:cs="Times New Roman"/>
                <w:sz w:val="24"/>
                <w:szCs w:val="24"/>
              </w:rPr>
            </w:pPr>
          </w:p>
          <w:p w14:paraId="77C6784C" w14:textId="77777777"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i učitelj</w:t>
            </w:r>
            <w:r w:rsidR="00DD3E83">
              <w:rPr>
                <w:rFonts w:ascii="Comic Sans MS" w:eastAsia="Times New Roman" w:hAnsi="Comic Sans MS" w:cs="Times New Roman"/>
                <w:sz w:val="24"/>
                <w:szCs w:val="24"/>
              </w:rPr>
              <w:t>ica drugog razreda Kasija Jadrić</w:t>
            </w:r>
          </w:p>
          <w:p w14:paraId="14020568" w14:textId="77777777" w:rsidR="008C409D" w:rsidRPr="00601848" w:rsidRDefault="008C409D" w:rsidP="008F4976">
            <w:pPr>
              <w:spacing w:after="0" w:line="240" w:lineRule="auto"/>
              <w:ind w:left="360"/>
              <w:rPr>
                <w:rFonts w:ascii="Comic Sans MS" w:eastAsia="Times New Roman" w:hAnsi="Comic Sans MS" w:cs="Times New Roman"/>
                <w:sz w:val="24"/>
                <w:szCs w:val="24"/>
              </w:rPr>
            </w:pPr>
          </w:p>
        </w:tc>
      </w:tr>
      <w:tr w:rsidR="008C409D" w:rsidRPr="00601848" w14:paraId="09411FF7" w14:textId="77777777" w:rsidTr="00743256">
        <w:trPr>
          <w:trHeight w:val="375"/>
        </w:trPr>
        <w:tc>
          <w:tcPr>
            <w:tcW w:w="2919" w:type="dxa"/>
            <w:tcBorders>
              <w:bottom w:val="single" w:sz="4" w:space="0" w:color="auto"/>
            </w:tcBorders>
            <w:shd w:val="clear" w:color="auto" w:fill="auto"/>
            <w:vAlign w:val="center"/>
          </w:tcPr>
          <w:p w14:paraId="15B3A511" w14:textId="77777777"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151" w:type="dxa"/>
            <w:tcBorders>
              <w:bottom w:val="single" w:sz="4" w:space="0" w:color="auto"/>
            </w:tcBorders>
            <w:shd w:val="clear" w:color="auto" w:fill="auto"/>
          </w:tcPr>
          <w:p w14:paraId="27D02A82" w14:textId="77777777" w:rsidR="008C409D" w:rsidRDefault="00DD3E83" w:rsidP="0074325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Tijekom školske godine 2020./2021</w:t>
            </w:r>
            <w:r w:rsidR="00743256">
              <w:rPr>
                <w:rFonts w:ascii="Comic Sans MS" w:eastAsia="Times New Roman" w:hAnsi="Comic Sans MS" w:cs="Times New Roman"/>
                <w:sz w:val="24"/>
                <w:szCs w:val="24"/>
              </w:rPr>
              <w:t>.</w:t>
            </w:r>
          </w:p>
          <w:p w14:paraId="77FB92F1" w14:textId="77777777" w:rsidR="00743256" w:rsidRPr="00601848" w:rsidRDefault="00743256" w:rsidP="00743256">
            <w:pPr>
              <w:spacing w:after="0" w:line="240" w:lineRule="auto"/>
              <w:rPr>
                <w:rFonts w:ascii="Comic Sans MS" w:eastAsia="Times New Roman" w:hAnsi="Comic Sans MS" w:cs="Times New Roman"/>
                <w:sz w:val="24"/>
                <w:szCs w:val="24"/>
              </w:rPr>
            </w:pPr>
          </w:p>
        </w:tc>
      </w:tr>
      <w:tr w:rsidR="00743256" w:rsidRPr="00601848" w14:paraId="1AC6B16D" w14:textId="77777777" w:rsidTr="00743256">
        <w:trPr>
          <w:trHeight w:val="780"/>
        </w:trPr>
        <w:tc>
          <w:tcPr>
            <w:tcW w:w="2919" w:type="dxa"/>
            <w:tcBorders>
              <w:top w:val="single" w:sz="4" w:space="0" w:color="auto"/>
            </w:tcBorders>
            <w:shd w:val="clear" w:color="auto" w:fill="auto"/>
            <w:vAlign w:val="center"/>
          </w:tcPr>
          <w:p w14:paraId="2273F650" w14:textId="77777777" w:rsidR="00743256" w:rsidRPr="005C2035" w:rsidRDefault="00743256" w:rsidP="00743256">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NAČIN REALIZACIJE</w:t>
            </w:r>
          </w:p>
        </w:tc>
        <w:tc>
          <w:tcPr>
            <w:tcW w:w="6151" w:type="dxa"/>
            <w:tcBorders>
              <w:top w:val="single" w:sz="4" w:space="0" w:color="auto"/>
            </w:tcBorders>
            <w:shd w:val="clear" w:color="auto" w:fill="auto"/>
          </w:tcPr>
          <w:p w14:paraId="55BD1BA6"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14:paraId="52DA9F2C" w14:textId="77777777"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14:paraId="28193C18"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14:paraId="6B2327C7"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14:paraId="3EB9ECF0"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14:paraId="7DC37F89"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14:paraId="5000AE7E"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Snalaženje u prostoru- okolica škole</w:t>
            </w:r>
          </w:p>
          <w:p w14:paraId="4532FE33"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Vode u zavičaju (vode u blizini)</w:t>
            </w:r>
          </w:p>
          <w:p w14:paraId="504ECFFB" w14:textId="77777777" w:rsidR="00743256" w:rsidRDefault="00743256" w:rsidP="0074325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 Promet u zavičaju (</w:t>
            </w:r>
            <w:r w:rsidRPr="00601848">
              <w:rPr>
                <w:rFonts w:ascii="Comic Sans MS" w:eastAsia="Times New Roman" w:hAnsi="Comic Sans MS" w:cs="Times New Roman"/>
                <w:sz w:val="24"/>
                <w:szCs w:val="24"/>
              </w:rPr>
              <w:t>putovanje vlakom, brodom, autobusom)</w:t>
            </w:r>
          </w:p>
          <w:p w14:paraId="7A8DA7C6" w14:textId="77777777" w:rsidR="00743256"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14:paraId="276A3DBC" w14:textId="77777777" w:rsidR="00743256" w:rsidRDefault="00743256" w:rsidP="00743256">
            <w:pPr>
              <w:spacing w:line="240" w:lineRule="auto"/>
              <w:rPr>
                <w:rFonts w:ascii="Comic Sans MS" w:hAnsi="Comic Sans MS"/>
                <w:sz w:val="24"/>
                <w:szCs w:val="24"/>
              </w:rPr>
            </w:pPr>
            <w:r>
              <w:rPr>
                <w:rFonts w:ascii="Comic Sans MS" w:hAnsi="Comic Sans MS"/>
                <w:sz w:val="24"/>
                <w:szCs w:val="24"/>
              </w:rPr>
              <w:t>- 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Pr="008022B0">
              <w:rPr>
                <w:rFonts w:ascii="Comic Sans MS" w:hAnsi="Comic Sans MS"/>
                <w:sz w:val="24"/>
                <w:szCs w:val="24"/>
              </w:rPr>
              <w:t xml:space="preserve"> :</w:t>
            </w:r>
            <w:r w:rsidR="00DD3E83">
              <w:rPr>
                <w:rFonts w:ascii="Comic Sans MS" w:hAnsi="Comic Sans MS"/>
                <w:sz w:val="24"/>
                <w:szCs w:val="24"/>
              </w:rPr>
              <w:t>Sinj</w:t>
            </w:r>
          </w:p>
          <w:p w14:paraId="31CF10DE" w14:textId="77777777" w:rsidR="00743256" w:rsidRDefault="00743256" w:rsidP="00743256">
            <w:pPr>
              <w:spacing w:after="0" w:line="240" w:lineRule="auto"/>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*Jednodnevni izlet na kraju školske god.</w:t>
            </w:r>
          </w:p>
          <w:p w14:paraId="6FC6D7A2" w14:textId="77777777" w:rsidR="00743256" w:rsidRPr="00601848" w:rsidRDefault="00743256" w:rsidP="00743256">
            <w:pPr>
              <w:spacing w:after="0" w:line="240" w:lineRule="auto"/>
              <w:rPr>
                <w:rFonts w:ascii="Comic Sans MS" w:eastAsia="Times New Roman" w:hAnsi="Comic Sans MS" w:cs="Times New Roman"/>
                <w:b/>
                <w:i/>
                <w:sz w:val="24"/>
                <w:szCs w:val="24"/>
              </w:rPr>
            </w:pPr>
          </w:p>
          <w:p w14:paraId="3A4B4A87"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14:paraId="7576ED70" w14:textId="77777777"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14:paraId="6E7FDE11"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14:paraId="3A772019"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14:paraId="0717248B"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Revija na ledu ( Spaladijum arena)</w:t>
            </w:r>
          </w:p>
          <w:p w14:paraId="1DE1AA96" w14:textId="77777777"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Sudjelovanja u kulturnim i sportskim manifestacijama:</w:t>
            </w:r>
          </w:p>
          <w:p w14:paraId="7559F7E8"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14:paraId="1788810F"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14:paraId="6ACBE700"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14:paraId="2B69E0F0"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14:paraId="17E72D6F" w14:textId="77777777"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w:t>
            </w:r>
            <w:r>
              <w:rPr>
                <w:rFonts w:ascii="Comic Sans MS" w:eastAsia="Times New Roman" w:hAnsi="Comic Sans MS" w:cs="Times New Roman"/>
                <w:sz w:val="24"/>
                <w:szCs w:val="24"/>
              </w:rPr>
              <w:t>tjecanja tijekom školske godine (Proljetni skakavac)</w:t>
            </w:r>
          </w:p>
        </w:tc>
      </w:tr>
      <w:tr w:rsidR="00743256" w:rsidRPr="00601848" w14:paraId="51FB7A84" w14:textId="77777777" w:rsidTr="00743256">
        <w:tc>
          <w:tcPr>
            <w:tcW w:w="2919" w:type="dxa"/>
            <w:shd w:val="clear" w:color="auto" w:fill="auto"/>
            <w:vAlign w:val="center"/>
          </w:tcPr>
          <w:p w14:paraId="53915B9E" w14:textId="77777777" w:rsidR="00743256" w:rsidRPr="00601848" w:rsidRDefault="00743256" w:rsidP="0074325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TROŠKOVNIK</w:t>
            </w:r>
          </w:p>
        </w:tc>
        <w:tc>
          <w:tcPr>
            <w:tcW w:w="6151" w:type="dxa"/>
            <w:shd w:val="clear" w:color="auto" w:fill="auto"/>
          </w:tcPr>
          <w:p w14:paraId="0A749F02" w14:textId="77777777" w:rsidR="00743256" w:rsidRPr="00601848" w:rsidRDefault="00743256" w:rsidP="00743256">
            <w:pPr>
              <w:spacing w:after="0" w:line="240" w:lineRule="auto"/>
              <w:ind w:left="360"/>
              <w:rPr>
                <w:rFonts w:ascii="Comic Sans MS" w:eastAsia="Times New Roman" w:hAnsi="Comic Sans MS" w:cs="Times New Roman"/>
                <w:sz w:val="24"/>
                <w:szCs w:val="24"/>
              </w:rPr>
            </w:pPr>
          </w:p>
          <w:p w14:paraId="3704C4B4" w14:textId="77777777"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w:t>
            </w:r>
            <w:r>
              <w:rPr>
                <w:rFonts w:ascii="Comic Sans MS" w:eastAsia="Times New Roman" w:hAnsi="Comic Sans MS" w:cs="Times New Roman"/>
                <w:sz w:val="24"/>
                <w:szCs w:val="24"/>
              </w:rPr>
              <w:t>ijevoz učenika i cijena ulaznica</w:t>
            </w:r>
          </w:p>
          <w:p w14:paraId="4CFAF0FA" w14:textId="77777777" w:rsidR="00743256" w:rsidRPr="00601848" w:rsidRDefault="00743256" w:rsidP="00743256">
            <w:pPr>
              <w:spacing w:after="0" w:line="240" w:lineRule="auto"/>
              <w:ind w:left="360"/>
              <w:rPr>
                <w:rFonts w:ascii="Comic Sans MS" w:eastAsia="Times New Roman" w:hAnsi="Comic Sans MS" w:cs="Times New Roman"/>
                <w:sz w:val="24"/>
                <w:szCs w:val="24"/>
              </w:rPr>
            </w:pPr>
          </w:p>
        </w:tc>
      </w:tr>
      <w:tr w:rsidR="00743256" w:rsidRPr="00601848" w14:paraId="1D135C16" w14:textId="77777777" w:rsidTr="00743256">
        <w:tc>
          <w:tcPr>
            <w:tcW w:w="2919" w:type="dxa"/>
            <w:tcBorders>
              <w:top w:val="single" w:sz="12" w:space="0" w:color="000000"/>
            </w:tcBorders>
            <w:shd w:val="clear" w:color="auto" w:fill="auto"/>
            <w:vAlign w:val="center"/>
          </w:tcPr>
          <w:p w14:paraId="3797EFAC" w14:textId="77777777" w:rsidR="00743256" w:rsidRPr="00601848" w:rsidRDefault="00743256" w:rsidP="00743256">
            <w:pPr>
              <w:spacing w:after="0" w:line="240" w:lineRule="auto"/>
              <w:ind w:left="360"/>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151" w:type="dxa"/>
            <w:tcBorders>
              <w:top w:val="single" w:sz="12" w:space="0" w:color="000000"/>
            </w:tcBorders>
            <w:shd w:val="clear" w:color="auto" w:fill="auto"/>
          </w:tcPr>
          <w:p w14:paraId="5AD26B88" w14:textId="77777777" w:rsidR="00743256" w:rsidRDefault="00743256" w:rsidP="00743256">
            <w:pPr>
              <w:spacing w:after="0" w:line="240" w:lineRule="auto"/>
              <w:ind w:left="360"/>
              <w:rPr>
                <w:rFonts w:ascii="Comic Sans MS" w:eastAsia="Times New Roman" w:hAnsi="Comic Sans MS" w:cs="Times New Roman"/>
                <w:sz w:val="24"/>
                <w:szCs w:val="24"/>
              </w:rPr>
            </w:pPr>
          </w:p>
          <w:p w14:paraId="55741646" w14:textId="77777777"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životnu</w:t>
            </w:r>
          </w:p>
          <w:p w14:paraId="61875B69" w14:textId="77777777"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plakati, radionice, rasprave i izvješća </w:t>
            </w:r>
          </w:p>
          <w:p w14:paraId="20CABF23" w14:textId="77777777" w:rsidR="00743256" w:rsidRPr="00601848" w:rsidRDefault="00743256" w:rsidP="00743256">
            <w:pPr>
              <w:spacing w:after="0" w:line="240" w:lineRule="auto"/>
              <w:ind w:left="360"/>
              <w:rPr>
                <w:rFonts w:ascii="Comic Sans MS" w:eastAsia="Times New Roman" w:hAnsi="Comic Sans MS" w:cs="Times New Roman"/>
                <w:sz w:val="24"/>
                <w:szCs w:val="24"/>
              </w:rPr>
            </w:pPr>
          </w:p>
        </w:tc>
      </w:tr>
    </w:tbl>
    <w:p w14:paraId="0AC07E94" w14:textId="77777777" w:rsidR="008022B0" w:rsidRDefault="008022B0" w:rsidP="008022B0">
      <w:pPr>
        <w:spacing w:after="0" w:line="240" w:lineRule="auto"/>
        <w:jc w:val="center"/>
        <w:rPr>
          <w:rFonts w:ascii="Comic Sans MS" w:eastAsia="Times New Roman" w:hAnsi="Comic Sans MS" w:cs="Times New Roman"/>
          <w:b/>
          <w:sz w:val="28"/>
          <w:szCs w:val="28"/>
        </w:rPr>
      </w:pPr>
    </w:p>
    <w:p w14:paraId="15C4AB4A" w14:textId="77777777" w:rsidR="00743256" w:rsidRDefault="00743256" w:rsidP="008022B0">
      <w:pPr>
        <w:spacing w:after="0" w:line="240" w:lineRule="auto"/>
        <w:jc w:val="center"/>
        <w:rPr>
          <w:rFonts w:ascii="Comic Sans MS" w:eastAsia="Times New Roman" w:hAnsi="Comic Sans MS" w:cs="Times New Roman"/>
          <w:b/>
          <w:sz w:val="28"/>
          <w:szCs w:val="28"/>
        </w:rPr>
      </w:pPr>
    </w:p>
    <w:p w14:paraId="34EC0036" w14:textId="77777777" w:rsidR="00743256" w:rsidRDefault="00743256" w:rsidP="008022B0">
      <w:pPr>
        <w:spacing w:after="0" w:line="240" w:lineRule="auto"/>
        <w:jc w:val="center"/>
        <w:rPr>
          <w:rFonts w:ascii="Comic Sans MS" w:eastAsia="Times New Roman" w:hAnsi="Comic Sans MS" w:cs="Times New Roman"/>
          <w:b/>
          <w:sz w:val="28"/>
          <w:szCs w:val="28"/>
        </w:rPr>
      </w:pPr>
    </w:p>
    <w:p w14:paraId="5CD0F8A6" w14:textId="77777777" w:rsidR="00743256" w:rsidRDefault="00743256" w:rsidP="008022B0">
      <w:pPr>
        <w:spacing w:after="0" w:line="240" w:lineRule="auto"/>
        <w:jc w:val="center"/>
        <w:rPr>
          <w:rFonts w:ascii="Comic Sans MS" w:eastAsia="Times New Roman" w:hAnsi="Comic Sans MS" w:cs="Times New Roman"/>
          <w:b/>
          <w:sz w:val="28"/>
          <w:szCs w:val="28"/>
        </w:rPr>
      </w:pPr>
    </w:p>
    <w:p w14:paraId="57DFDAC2" w14:textId="77777777" w:rsidR="00743256" w:rsidRDefault="00743256" w:rsidP="008022B0">
      <w:pPr>
        <w:spacing w:after="0" w:line="240" w:lineRule="auto"/>
        <w:jc w:val="center"/>
        <w:rPr>
          <w:rFonts w:ascii="Comic Sans MS" w:eastAsia="Times New Roman" w:hAnsi="Comic Sans MS" w:cs="Times New Roman"/>
          <w:b/>
          <w:sz w:val="28"/>
          <w:szCs w:val="28"/>
        </w:rPr>
      </w:pPr>
    </w:p>
    <w:p w14:paraId="41D8383E" w14:textId="77777777" w:rsidR="00743256" w:rsidRDefault="00743256" w:rsidP="008022B0">
      <w:pPr>
        <w:spacing w:after="0" w:line="240" w:lineRule="auto"/>
        <w:jc w:val="center"/>
        <w:rPr>
          <w:rFonts w:ascii="Comic Sans MS" w:eastAsia="Times New Roman" w:hAnsi="Comic Sans MS" w:cs="Times New Roman"/>
          <w:b/>
          <w:sz w:val="28"/>
          <w:szCs w:val="28"/>
        </w:rPr>
      </w:pPr>
    </w:p>
    <w:p w14:paraId="1EF26E5A" w14:textId="77777777" w:rsidR="00743256" w:rsidRDefault="00743256" w:rsidP="008022B0">
      <w:pPr>
        <w:spacing w:after="0" w:line="240" w:lineRule="auto"/>
        <w:jc w:val="center"/>
        <w:rPr>
          <w:rFonts w:ascii="Comic Sans MS" w:eastAsia="Times New Roman" w:hAnsi="Comic Sans MS" w:cs="Times New Roman"/>
          <w:b/>
          <w:sz w:val="28"/>
          <w:szCs w:val="28"/>
        </w:rPr>
      </w:pPr>
    </w:p>
    <w:p w14:paraId="558045A4" w14:textId="77777777" w:rsidR="00743256" w:rsidRDefault="00743256" w:rsidP="008022B0">
      <w:pPr>
        <w:spacing w:after="0" w:line="240" w:lineRule="auto"/>
        <w:jc w:val="center"/>
        <w:rPr>
          <w:rFonts w:ascii="Comic Sans MS" w:eastAsia="Times New Roman" w:hAnsi="Comic Sans MS" w:cs="Times New Roman"/>
          <w:b/>
          <w:sz w:val="28"/>
          <w:szCs w:val="28"/>
        </w:rPr>
      </w:pPr>
    </w:p>
    <w:p w14:paraId="34FC8157" w14:textId="77777777" w:rsidR="00DF50D9" w:rsidRDefault="008C409D" w:rsidP="008022B0">
      <w:pPr>
        <w:spacing w:after="0" w:line="240" w:lineRule="auto"/>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lastRenderedPageBreak/>
        <w:t>PLAN REALIZACIJE IZVANUČIONIČKE NASTAVE</w:t>
      </w:r>
    </w:p>
    <w:p w14:paraId="55FABB80" w14:textId="77777777" w:rsidR="003601BD" w:rsidRDefault="003601BD" w:rsidP="00DF50D9">
      <w:pPr>
        <w:spacing w:after="0" w:line="240" w:lineRule="auto"/>
        <w:ind w:left="360"/>
        <w:jc w:val="center"/>
        <w:rPr>
          <w:rFonts w:ascii="Comic Sans MS" w:eastAsia="Times New Roman" w:hAnsi="Comic Sans MS" w:cs="Times New Roman"/>
          <w:b/>
          <w:sz w:val="24"/>
          <w:szCs w:val="24"/>
        </w:rPr>
      </w:pPr>
    </w:p>
    <w:p w14:paraId="0EF7EFA0" w14:textId="77777777" w:rsidR="008C409D" w:rsidRPr="00601848" w:rsidRDefault="008C409D" w:rsidP="00DF50D9">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Rujan</w:t>
      </w:r>
    </w:p>
    <w:p w14:paraId="58B08399" w14:textId="77777777" w:rsidR="008C409D" w:rsidRPr="00601848" w:rsidRDefault="004A0456" w:rsidP="00032806">
      <w:pPr>
        <w:numPr>
          <w:ilvl w:val="0"/>
          <w:numId w:val="12"/>
        </w:num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upoznavanje mjesta</w:t>
      </w:r>
    </w:p>
    <w:p w14:paraId="06B56073"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 xml:space="preserve">promet-poštujte naše znakove </w:t>
      </w:r>
    </w:p>
    <w:p w14:paraId="7741C369" w14:textId="77777777" w:rsidR="008C409D" w:rsidRPr="00601848" w:rsidRDefault="008C409D" w:rsidP="008C409D">
      <w:pPr>
        <w:spacing w:after="0" w:line="240" w:lineRule="auto"/>
        <w:ind w:left="360"/>
        <w:rPr>
          <w:rFonts w:ascii="Comic Sans MS" w:eastAsia="Times New Roman" w:hAnsi="Comic Sans MS" w:cs="Times New Roman"/>
          <w:b/>
          <w:sz w:val="24"/>
          <w:szCs w:val="24"/>
        </w:rPr>
      </w:pPr>
    </w:p>
    <w:p w14:paraId="30F296B8" w14:textId="77777777"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Listopad</w:t>
      </w:r>
    </w:p>
    <w:p w14:paraId="658CE92F"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Dan zahvalnosti za plodove zemlje (integrirani dan)</w:t>
      </w:r>
    </w:p>
    <w:p w14:paraId="69DA8FD5" w14:textId="77777777" w:rsidR="008C409D" w:rsidRPr="00601848" w:rsidRDefault="008C409D" w:rsidP="008C409D">
      <w:pPr>
        <w:spacing w:after="0" w:line="240" w:lineRule="auto"/>
        <w:ind w:left="360"/>
        <w:rPr>
          <w:rFonts w:ascii="Comic Sans MS" w:eastAsia="Times New Roman" w:hAnsi="Comic Sans MS" w:cs="Times New Roman"/>
          <w:b/>
          <w:sz w:val="24"/>
          <w:szCs w:val="24"/>
        </w:rPr>
      </w:pPr>
    </w:p>
    <w:p w14:paraId="00CCBD78" w14:textId="77777777"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Studeni</w:t>
      </w:r>
    </w:p>
    <w:p w14:paraId="498D44F6" w14:textId="77777777" w:rsidR="008C409D"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14:paraId="4B9B7D31" w14:textId="77777777" w:rsidR="004A0456" w:rsidRPr="004A0456" w:rsidRDefault="004A0456" w:rsidP="004A0456">
      <w:pPr>
        <w:numPr>
          <w:ilvl w:val="0"/>
          <w:numId w:val="12"/>
        </w:numPr>
        <w:spacing w:after="0" w:line="240" w:lineRule="auto"/>
        <w:rPr>
          <w:rFonts w:ascii="Comic Sans MS" w:eastAsia="Times New Roman" w:hAnsi="Comic Sans MS" w:cs="Times New Roman"/>
          <w:b/>
          <w:sz w:val="24"/>
          <w:szCs w:val="24"/>
        </w:rPr>
      </w:pPr>
      <w:r>
        <w:rPr>
          <w:rFonts w:ascii="Comic Sans MS" w:hAnsi="Comic Sans MS"/>
          <w:sz w:val="24"/>
          <w:szCs w:val="24"/>
        </w:rPr>
        <w:t>izvanučionička nastava</w:t>
      </w:r>
      <w:r w:rsidRPr="004A0456">
        <w:rPr>
          <w:rFonts w:ascii="Comic Sans MS" w:hAnsi="Comic Sans MS"/>
          <w:sz w:val="24"/>
          <w:szCs w:val="24"/>
        </w:rPr>
        <w:t xml:space="preserve"> u sklopu projekta </w:t>
      </w:r>
      <w:r w:rsidRPr="004A0456">
        <w:rPr>
          <w:rFonts w:ascii="Comic Sans MS" w:hAnsi="Comic Sans MS"/>
          <w:b/>
        </w:rPr>
        <w:t xml:space="preserve">Mystery of History, Erasmus+ K219 </w:t>
      </w:r>
      <w:r w:rsidRPr="004A0456">
        <w:rPr>
          <w:rFonts w:ascii="Comic Sans MS" w:hAnsi="Comic Sans MS"/>
          <w:sz w:val="24"/>
          <w:szCs w:val="24"/>
        </w:rPr>
        <w:t xml:space="preserve">na lokalitetima - </w:t>
      </w:r>
      <w:r w:rsidRPr="004A0456">
        <w:rPr>
          <w:rFonts w:ascii="Comic Sans MS" w:hAnsi="Comic Sans MS"/>
          <w:i/>
          <w:sz w:val="24"/>
          <w:szCs w:val="24"/>
        </w:rPr>
        <w:t>Let's play and learn</w:t>
      </w:r>
      <w:r w:rsidRPr="004A0456">
        <w:rPr>
          <w:rFonts w:ascii="Comic Sans MS" w:hAnsi="Comic Sans MS"/>
          <w:sz w:val="24"/>
          <w:szCs w:val="24"/>
        </w:rPr>
        <w:t xml:space="preserve"> : </w:t>
      </w:r>
      <w:r w:rsidR="00DD3E83">
        <w:rPr>
          <w:rFonts w:ascii="Comic Sans MS" w:hAnsi="Comic Sans MS"/>
          <w:b/>
          <w:sz w:val="24"/>
          <w:szCs w:val="24"/>
        </w:rPr>
        <w:t>Sinj</w:t>
      </w:r>
    </w:p>
    <w:p w14:paraId="271E8E5A" w14:textId="77777777" w:rsidR="008C409D" w:rsidRPr="00601848" w:rsidRDefault="008C409D" w:rsidP="008C409D">
      <w:pPr>
        <w:spacing w:after="0" w:line="240" w:lineRule="auto"/>
        <w:ind w:left="360"/>
        <w:rPr>
          <w:rFonts w:ascii="Comic Sans MS" w:eastAsia="Times New Roman" w:hAnsi="Comic Sans MS" w:cs="Times New Roman"/>
          <w:b/>
          <w:sz w:val="24"/>
          <w:szCs w:val="24"/>
        </w:rPr>
      </w:pPr>
    </w:p>
    <w:p w14:paraId="5A47EC75" w14:textId="77777777"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Prosinac</w:t>
      </w:r>
    </w:p>
    <w:p w14:paraId="14473593"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 predstava</w:t>
      </w:r>
    </w:p>
    <w:p w14:paraId="0ADEFF8E"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Božićna priredba</w:t>
      </w:r>
    </w:p>
    <w:p w14:paraId="27FE9213" w14:textId="77777777" w:rsidR="008C409D" w:rsidRPr="00601848" w:rsidRDefault="008C409D" w:rsidP="008C409D">
      <w:pPr>
        <w:spacing w:after="0" w:line="240" w:lineRule="auto"/>
        <w:rPr>
          <w:rFonts w:ascii="Comic Sans MS" w:eastAsia="Times New Roman" w:hAnsi="Comic Sans MS" w:cs="Times New Roman"/>
          <w:b/>
          <w:sz w:val="24"/>
          <w:szCs w:val="24"/>
        </w:rPr>
      </w:pPr>
    </w:p>
    <w:p w14:paraId="6C36B22D" w14:textId="77777777"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Siječanj</w:t>
      </w:r>
    </w:p>
    <w:p w14:paraId="095E48EF"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14:paraId="0120B18D"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Revija na ledu ( Spaladijum arena)</w:t>
      </w:r>
    </w:p>
    <w:p w14:paraId="5E480E97" w14:textId="77777777" w:rsidR="008C409D" w:rsidRPr="00601848" w:rsidRDefault="008C409D" w:rsidP="008F4976">
      <w:pPr>
        <w:spacing w:after="0" w:line="240" w:lineRule="auto"/>
        <w:ind w:left="360"/>
        <w:rPr>
          <w:rFonts w:ascii="Comic Sans MS" w:eastAsia="Times New Roman" w:hAnsi="Comic Sans MS" w:cs="Times New Roman"/>
          <w:b/>
          <w:sz w:val="24"/>
          <w:szCs w:val="24"/>
        </w:rPr>
      </w:pPr>
    </w:p>
    <w:p w14:paraId="0D64A2AF" w14:textId="77777777"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Veljača</w:t>
      </w:r>
    </w:p>
    <w:p w14:paraId="68C1BAC2" w14:textId="77777777" w:rsidR="008C409D" w:rsidRPr="008F4976" w:rsidRDefault="008C409D" w:rsidP="00032806">
      <w:pPr>
        <w:pStyle w:val="ListParagraph0"/>
        <w:numPr>
          <w:ilvl w:val="0"/>
          <w:numId w:val="73"/>
        </w:numPr>
        <w:rPr>
          <w:rFonts w:ascii="Comic Sans MS" w:hAnsi="Comic Sans MS"/>
          <w:b/>
        </w:rPr>
      </w:pPr>
      <w:r w:rsidRPr="008F4976">
        <w:rPr>
          <w:rFonts w:ascii="Comic Sans MS" w:hAnsi="Comic Sans MS"/>
          <w:b/>
        </w:rPr>
        <w:t>Vode u zavičaju</w:t>
      </w:r>
    </w:p>
    <w:p w14:paraId="6B26A49A" w14:textId="77777777" w:rsidR="008C409D" w:rsidRPr="008F4976" w:rsidRDefault="008C409D" w:rsidP="00032806">
      <w:pPr>
        <w:pStyle w:val="ListParagraph0"/>
        <w:numPr>
          <w:ilvl w:val="0"/>
          <w:numId w:val="73"/>
        </w:numPr>
        <w:rPr>
          <w:rFonts w:ascii="Comic Sans MS" w:hAnsi="Comic Sans MS"/>
          <w:b/>
        </w:rPr>
      </w:pPr>
      <w:r w:rsidRPr="008F4976">
        <w:rPr>
          <w:rFonts w:ascii="Comic Sans MS" w:hAnsi="Comic Sans MS"/>
          <w:b/>
        </w:rPr>
        <w:t>Maskenbal</w:t>
      </w:r>
    </w:p>
    <w:p w14:paraId="44859903" w14:textId="77777777" w:rsidR="008C409D" w:rsidRPr="00601848" w:rsidRDefault="008C409D" w:rsidP="008F4976">
      <w:pPr>
        <w:spacing w:after="0" w:line="240" w:lineRule="auto"/>
        <w:ind w:left="360"/>
        <w:rPr>
          <w:rFonts w:ascii="Comic Sans MS" w:eastAsia="Times New Roman" w:hAnsi="Comic Sans MS" w:cs="Times New Roman"/>
          <w:b/>
          <w:sz w:val="24"/>
          <w:szCs w:val="24"/>
        </w:rPr>
      </w:pPr>
    </w:p>
    <w:p w14:paraId="544BE5AD" w14:textId="77777777"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Ožujak</w:t>
      </w:r>
    </w:p>
    <w:p w14:paraId="7EB6F2AA"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14:paraId="4B885546"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Promet u zavičaju</w:t>
      </w:r>
    </w:p>
    <w:p w14:paraId="483C3F76" w14:textId="77777777" w:rsidR="008C409D" w:rsidRPr="00601848" w:rsidRDefault="008C409D" w:rsidP="008F4976">
      <w:pPr>
        <w:spacing w:after="0" w:line="240" w:lineRule="auto"/>
        <w:ind w:left="360"/>
        <w:rPr>
          <w:rFonts w:ascii="Comic Sans MS" w:eastAsia="Times New Roman" w:hAnsi="Comic Sans MS" w:cs="Times New Roman"/>
          <w:b/>
          <w:sz w:val="24"/>
          <w:szCs w:val="24"/>
        </w:rPr>
      </w:pPr>
    </w:p>
    <w:p w14:paraId="4A5B7453" w14:textId="77777777"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Travanj</w:t>
      </w:r>
    </w:p>
    <w:p w14:paraId="318A618E"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Proljeće – Promjene u prirodi</w:t>
      </w:r>
    </w:p>
    <w:p w14:paraId="24CD506A"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Uskrs</w:t>
      </w:r>
    </w:p>
    <w:p w14:paraId="7392C573" w14:textId="77777777" w:rsidR="008C409D" w:rsidRPr="00601848" w:rsidRDefault="008C409D" w:rsidP="00032806">
      <w:pPr>
        <w:numPr>
          <w:ilvl w:val="0"/>
          <w:numId w:val="12"/>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w:t>
      </w:r>
    </w:p>
    <w:p w14:paraId="60ADCFE6" w14:textId="77777777" w:rsidR="008C409D" w:rsidRPr="00601848" w:rsidRDefault="008C409D" w:rsidP="008F4976">
      <w:pPr>
        <w:spacing w:after="0" w:line="240" w:lineRule="auto"/>
        <w:ind w:left="360"/>
        <w:rPr>
          <w:rFonts w:ascii="Comic Sans MS" w:eastAsia="Times New Roman" w:hAnsi="Comic Sans MS" w:cs="Times New Roman"/>
          <w:b/>
          <w:sz w:val="24"/>
          <w:szCs w:val="24"/>
        </w:rPr>
      </w:pPr>
    </w:p>
    <w:p w14:paraId="070DA5F7" w14:textId="77777777"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Svibanj</w:t>
      </w:r>
    </w:p>
    <w:p w14:paraId="31A4AE6D" w14:textId="77777777" w:rsidR="003259F8" w:rsidRPr="00601848" w:rsidRDefault="008C409D" w:rsidP="00032806">
      <w:pPr>
        <w:pStyle w:val="ListParagraph0"/>
        <w:numPr>
          <w:ilvl w:val="0"/>
          <w:numId w:val="12"/>
        </w:numPr>
        <w:rPr>
          <w:rFonts w:ascii="Comic Sans MS" w:hAnsi="Comic Sans MS"/>
          <w:b/>
        </w:rPr>
      </w:pPr>
      <w:r w:rsidRPr="00601848">
        <w:rPr>
          <w:rFonts w:ascii="Comic Sans MS" w:hAnsi="Comic Sans MS"/>
          <w:b/>
        </w:rPr>
        <w:t xml:space="preserve">Majčin dan, </w:t>
      </w:r>
    </w:p>
    <w:p w14:paraId="15C46032" w14:textId="77777777" w:rsidR="008C409D" w:rsidRDefault="008C409D" w:rsidP="00032806">
      <w:pPr>
        <w:pStyle w:val="ListParagraph0"/>
        <w:numPr>
          <w:ilvl w:val="0"/>
          <w:numId w:val="12"/>
        </w:numPr>
        <w:rPr>
          <w:rFonts w:ascii="Comic Sans MS" w:hAnsi="Comic Sans MS"/>
          <w:b/>
        </w:rPr>
      </w:pPr>
      <w:r w:rsidRPr="00601848">
        <w:rPr>
          <w:rFonts w:ascii="Comic Sans MS" w:hAnsi="Comic Sans MS"/>
          <w:b/>
        </w:rPr>
        <w:t>Izlet</w:t>
      </w:r>
      <w:r w:rsidR="004A0456">
        <w:rPr>
          <w:rFonts w:ascii="Comic Sans MS" w:hAnsi="Comic Sans MS"/>
          <w:b/>
        </w:rPr>
        <w:t xml:space="preserve"> (Radmanove mlinice)</w:t>
      </w:r>
    </w:p>
    <w:p w14:paraId="29AB146A" w14:textId="77777777" w:rsidR="004A0456" w:rsidRDefault="004A0456" w:rsidP="00743256">
      <w:pPr>
        <w:pStyle w:val="ListParagraph0"/>
        <w:rPr>
          <w:rFonts w:ascii="Comic Sans MS" w:hAnsi="Comic Sans MS"/>
          <w:b/>
        </w:rPr>
      </w:pPr>
    </w:p>
    <w:p w14:paraId="233AED78" w14:textId="77777777" w:rsidR="008022B0" w:rsidRPr="008022B0" w:rsidRDefault="008022B0" w:rsidP="008022B0">
      <w:pPr>
        <w:spacing w:line="240" w:lineRule="auto"/>
        <w:rPr>
          <w:rFonts w:ascii="Comic Sans MS" w:hAnsi="Comic Sans MS"/>
          <w:sz w:val="24"/>
          <w:szCs w:val="24"/>
        </w:rPr>
      </w:pPr>
      <w:r>
        <w:rPr>
          <w:rFonts w:ascii="Comic Sans MS" w:hAnsi="Comic Sans MS"/>
          <w:b/>
        </w:rPr>
        <w:t>*</w:t>
      </w:r>
      <w:r w:rsidR="00467CA8">
        <w:rPr>
          <w:rFonts w:ascii="Comic Sans MS" w:hAnsi="Comic Sans MS"/>
          <w:sz w:val="24"/>
          <w:szCs w:val="24"/>
        </w:rPr>
        <w:t xml:space="preserve"> 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00DD3E83">
        <w:rPr>
          <w:rFonts w:ascii="Comic Sans MS" w:hAnsi="Comic Sans MS"/>
          <w:sz w:val="24"/>
          <w:szCs w:val="24"/>
        </w:rPr>
        <w:t xml:space="preserve"> :Sinj</w:t>
      </w:r>
    </w:p>
    <w:p w14:paraId="26B4C899" w14:textId="77777777" w:rsidR="008C409D" w:rsidRPr="004A0456" w:rsidRDefault="007547DD" w:rsidP="004A0456">
      <w:pPr>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r w:rsidR="008C409D" w:rsidRPr="00601848">
        <w:rPr>
          <w:rFonts w:ascii="Comic Sans MS" w:eastAsia="Times New Roman" w:hAnsi="Comic Sans MS" w:cs="Times New Roman"/>
          <w:b/>
          <w:bCs/>
          <w:sz w:val="28"/>
          <w:szCs w:val="28"/>
        </w:rPr>
        <w:lastRenderedPageBreak/>
        <w:t>TREĆI RAZRED</w:t>
      </w:r>
    </w:p>
    <w:p w14:paraId="00804B4F" w14:textId="77777777" w:rsidR="008C409D" w:rsidRPr="00601848" w:rsidRDefault="008C409D" w:rsidP="008C409D">
      <w:pPr>
        <w:spacing w:after="0" w:line="240" w:lineRule="auto"/>
        <w:rPr>
          <w:rFonts w:ascii="Comic Sans MS" w:eastAsia="Times New Roman" w:hAnsi="Comic Sans MS" w:cs="Times New Roman"/>
          <w:b/>
          <w:bCs/>
          <w:sz w:val="28"/>
          <w:szCs w:val="28"/>
        </w:rPr>
      </w:pPr>
    </w:p>
    <w:p w14:paraId="54D5D23E"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TERENSKA I IZVANUČIONIČNA NASTAVA</w:t>
      </w:r>
    </w:p>
    <w:p w14:paraId="29EF6560"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448"/>
        <w:gridCol w:w="6840"/>
      </w:tblGrid>
      <w:tr w:rsidR="008C409D" w:rsidRPr="005C2035" w14:paraId="32CF8005" w14:textId="77777777" w:rsidTr="005C2035">
        <w:tc>
          <w:tcPr>
            <w:tcW w:w="2448" w:type="dxa"/>
            <w:tcBorders>
              <w:bottom w:val="single" w:sz="12" w:space="0" w:color="000000"/>
            </w:tcBorders>
            <w:shd w:val="clear" w:color="auto" w:fill="auto"/>
            <w:vAlign w:val="center"/>
          </w:tcPr>
          <w:p w14:paraId="6010D270" w14:textId="77777777" w:rsidR="008C409D" w:rsidRPr="005C2035" w:rsidRDefault="005C2035" w:rsidP="005C2035">
            <w:pPr>
              <w:spacing w:after="0" w:line="240" w:lineRule="auto"/>
              <w:jc w:val="center"/>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CILJ</w:t>
            </w:r>
          </w:p>
        </w:tc>
        <w:tc>
          <w:tcPr>
            <w:tcW w:w="6840" w:type="dxa"/>
            <w:tcBorders>
              <w:bottom w:val="single" w:sz="12" w:space="0" w:color="000000"/>
            </w:tcBorders>
            <w:shd w:val="clear" w:color="auto" w:fill="auto"/>
          </w:tcPr>
          <w:p w14:paraId="0066063B" w14:textId="77777777" w:rsidR="001F3109" w:rsidRDefault="001F3109" w:rsidP="00197029">
            <w:pPr>
              <w:spacing w:after="0" w:line="240" w:lineRule="auto"/>
              <w:rPr>
                <w:rFonts w:ascii="Comic Sans MS" w:eastAsia="Times New Roman" w:hAnsi="Comic Sans MS" w:cs="Times New Roman"/>
                <w:bCs/>
                <w:sz w:val="24"/>
                <w:szCs w:val="24"/>
              </w:rPr>
            </w:pPr>
          </w:p>
          <w:p w14:paraId="6509BC5B" w14:textId="77777777"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xml:space="preserve">- uočiti vremenske promjene u prirodi i njihov utjecaj na biljke, </w:t>
            </w:r>
          </w:p>
          <w:p w14:paraId="418BCE5E" w14:textId="77777777"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xml:space="preserve">  životinje i ljude</w:t>
            </w:r>
          </w:p>
          <w:p w14:paraId="2B78D62C" w14:textId="77777777"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upoznati mjesto stanovanja i užu okolicu</w:t>
            </w:r>
          </w:p>
          <w:p w14:paraId="55BD30A6" w14:textId="77777777"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poticati ljubav prema svom mjestu i zavičaju</w:t>
            </w:r>
          </w:p>
          <w:p w14:paraId="560021E7" w14:textId="77777777"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razvijati pravilan odnos prema prirodnoj i kulturnoj baštini</w:t>
            </w:r>
          </w:p>
          <w:p w14:paraId="5E216D56" w14:textId="77777777" w:rsidR="008C409D" w:rsidRDefault="008C409D" w:rsidP="005C2035">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shvatiti važnost prometne povezanosti u zavičaju</w:t>
            </w:r>
          </w:p>
          <w:p w14:paraId="436C74F4" w14:textId="77777777" w:rsidR="001F3109" w:rsidRPr="005C2035" w:rsidRDefault="001F3109" w:rsidP="005C2035">
            <w:pPr>
              <w:spacing w:after="0" w:line="240" w:lineRule="auto"/>
              <w:rPr>
                <w:rFonts w:ascii="Comic Sans MS" w:eastAsia="Times New Roman" w:hAnsi="Comic Sans MS" w:cs="Times New Roman"/>
                <w:bCs/>
                <w:sz w:val="24"/>
                <w:szCs w:val="24"/>
              </w:rPr>
            </w:pPr>
          </w:p>
        </w:tc>
      </w:tr>
      <w:tr w:rsidR="008C409D" w:rsidRPr="00601848" w14:paraId="332E21AD" w14:textId="77777777" w:rsidTr="005C2035">
        <w:tc>
          <w:tcPr>
            <w:tcW w:w="2448" w:type="dxa"/>
            <w:shd w:val="clear" w:color="auto" w:fill="auto"/>
            <w:vAlign w:val="center"/>
          </w:tcPr>
          <w:p w14:paraId="5D6F0F50" w14:textId="77777777"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NAMJENA</w:t>
            </w:r>
          </w:p>
        </w:tc>
        <w:tc>
          <w:tcPr>
            <w:tcW w:w="6840" w:type="dxa"/>
            <w:shd w:val="clear" w:color="auto" w:fill="auto"/>
          </w:tcPr>
          <w:p w14:paraId="08AB658E" w14:textId="77777777" w:rsidR="001F3109" w:rsidRDefault="001F3109" w:rsidP="00197029">
            <w:pPr>
              <w:spacing w:after="0" w:line="240" w:lineRule="auto"/>
              <w:rPr>
                <w:rFonts w:ascii="Comic Sans MS" w:eastAsia="Times New Roman" w:hAnsi="Comic Sans MS" w:cs="Times New Roman"/>
                <w:sz w:val="24"/>
                <w:szCs w:val="24"/>
              </w:rPr>
            </w:pPr>
          </w:p>
          <w:p w14:paraId="3263A4DF"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sposobnosti promatranja i opisivanja promjena u prirodi</w:t>
            </w:r>
          </w:p>
          <w:p w14:paraId="33B8BFE7"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odgovorno i kulturno ponašanje u prometu</w:t>
            </w:r>
          </w:p>
          <w:p w14:paraId="51A6BFEF"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poštivanje dogovora o vremenskim odrednicama</w:t>
            </w:r>
          </w:p>
          <w:p w14:paraId="051E0473"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suradničkog odnosa među učenicima</w:t>
            </w:r>
          </w:p>
          <w:p w14:paraId="6B9D7456"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poticanje osobne odgovornosti</w:t>
            </w:r>
          </w:p>
          <w:p w14:paraId="1284E8CD"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vježbanje sposobnosti divergentnog mišljenja</w:t>
            </w:r>
          </w:p>
          <w:p w14:paraId="0FE3C722" w14:textId="77777777" w:rsidR="008C409D"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razvoj smisla za lijepo i estetskih kriterija</w:t>
            </w:r>
          </w:p>
          <w:p w14:paraId="305B21D8" w14:textId="77777777" w:rsidR="001F3109" w:rsidRPr="00601848" w:rsidRDefault="001F3109" w:rsidP="005C2035">
            <w:pPr>
              <w:spacing w:after="0" w:line="240" w:lineRule="auto"/>
              <w:rPr>
                <w:rFonts w:ascii="Comic Sans MS" w:eastAsia="Times New Roman" w:hAnsi="Comic Sans MS" w:cs="Times New Roman"/>
                <w:sz w:val="24"/>
                <w:szCs w:val="24"/>
              </w:rPr>
            </w:pPr>
          </w:p>
        </w:tc>
      </w:tr>
      <w:tr w:rsidR="008C409D" w:rsidRPr="00601848" w14:paraId="6052D9A7" w14:textId="77777777" w:rsidTr="005C2035">
        <w:tc>
          <w:tcPr>
            <w:tcW w:w="2448" w:type="dxa"/>
            <w:shd w:val="clear" w:color="auto" w:fill="auto"/>
            <w:vAlign w:val="center"/>
          </w:tcPr>
          <w:p w14:paraId="0BCECB42" w14:textId="77777777"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NOSITELJI</w:t>
            </w:r>
          </w:p>
        </w:tc>
        <w:tc>
          <w:tcPr>
            <w:tcW w:w="6840" w:type="dxa"/>
            <w:shd w:val="clear" w:color="auto" w:fill="auto"/>
          </w:tcPr>
          <w:p w14:paraId="17585B8D" w14:textId="77777777" w:rsidR="005C2035" w:rsidRDefault="005C2035" w:rsidP="00197029">
            <w:pPr>
              <w:spacing w:after="0" w:line="240" w:lineRule="auto"/>
              <w:rPr>
                <w:rFonts w:ascii="Comic Sans MS" w:eastAsia="Times New Roman" w:hAnsi="Comic Sans MS" w:cs="Times New Roman"/>
                <w:sz w:val="24"/>
                <w:szCs w:val="24"/>
              </w:rPr>
            </w:pPr>
          </w:p>
          <w:p w14:paraId="33BCE905"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i učitelj</w:t>
            </w:r>
            <w:r w:rsidR="00747FE8">
              <w:rPr>
                <w:rFonts w:ascii="Comic Sans MS" w:eastAsia="Times New Roman" w:hAnsi="Comic Sans MS" w:cs="Times New Roman"/>
                <w:sz w:val="24"/>
                <w:szCs w:val="24"/>
              </w:rPr>
              <w:t>ica trećeg razreda Marica Alebić</w:t>
            </w:r>
          </w:p>
          <w:p w14:paraId="71443284"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519B2853" w14:textId="77777777" w:rsidTr="005C2035">
        <w:tc>
          <w:tcPr>
            <w:tcW w:w="2448" w:type="dxa"/>
            <w:shd w:val="clear" w:color="auto" w:fill="auto"/>
            <w:vAlign w:val="center"/>
          </w:tcPr>
          <w:p w14:paraId="6574C47E" w14:textId="77777777"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NAČIN REALIZACIJE</w:t>
            </w:r>
          </w:p>
        </w:tc>
        <w:tc>
          <w:tcPr>
            <w:tcW w:w="6840" w:type="dxa"/>
            <w:shd w:val="clear" w:color="auto" w:fill="auto"/>
          </w:tcPr>
          <w:p w14:paraId="4BA2F408"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14:paraId="4578C414" w14:textId="77777777"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14:paraId="4506FFB1"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14:paraId="388C0DA1"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14:paraId="6FF3BBA4"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14:paraId="747280D4"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14:paraId="67C547C3"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Snalaženje u prostoru- okolica škole</w:t>
            </w:r>
          </w:p>
          <w:p w14:paraId="165F02B2"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Vode u zavičaju (vode u blizini)</w:t>
            </w:r>
          </w:p>
          <w:p w14:paraId="55F72DFF" w14:textId="77777777" w:rsidR="008C409D" w:rsidRDefault="004A0456"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Promet u zavičaju (</w:t>
            </w:r>
            <w:r w:rsidR="008C409D" w:rsidRPr="00601848">
              <w:rPr>
                <w:rFonts w:ascii="Comic Sans MS" w:eastAsia="Times New Roman" w:hAnsi="Comic Sans MS" w:cs="Times New Roman"/>
                <w:sz w:val="24"/>
                <w:szCs w:val="24"/>
              </w:rPr>
              <w:t>putovanje vlakom, brodom, autobusom)</w:t>
            </w:r>
          </w:p>
          <w:p w14:paraId="06AC667C" w14:textId="77777777" w:rsidR="004A0456" w:rsidRPr="00601848" w:rsidRDefault="004A0456"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Prometni poligon- Split </w:t>
            </w:r>
          </w:p>
          <w:p w14:paraId="1EE4442B" w14:textId="77777777" w:rsidR="008C409D" w:rsidRPr="00601848" w:rsidRDefault="00790C75"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008C409D" w:rsidRPr="00601848">
              <w:rPr>
                <w:rFonts w:ascii="Comic Sans MS" w:eastAsia="Times New Roman" w:hAnsi="Comic Sans MS" w:cs="Times New Roman"/>
                <w:sz w:val="24"/>
                <w:szCs w:val="24"/>
              </w:rPr>
              <w:t>Moje županijsko središte</w:t>
            </w:r>
          </w:p>
          <w:p w14:paraId="3617E40A" w14:textId="77777777" w:rsidR="008C409D"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14:paraId="4D9412DF" w14:textId="77777777" w:rsidR="00790C75" w:rsidRDefault="00790C75" w:rsidP="00790C75">
            <w:pPr>
              <w:spacing w:line="240" w:lineRule="auto"/>
              <w:rPr>
                <w:rFonts w:ascii="Comic Sans MS" w:hAnsi="Comic Sans MS"/>
                <w:sz w:val="24"/>
                <w:szCs w:val="24"/>
              </w:rPr>
            </w:pPr>
            <w:r>
              <w:rPr>
                <w:rFonts w:ascii="Comic Sans MS" w:hAnsi="Comic Sans MS"/>
                <w:sz w:val="24"/>
                <w:szCs w:val="24"/>
              </w:rPr>
              <w:lastRenderedPageBreak/>
              <w:t xml:space="preserve">- </w:t>
            </w:r>
            <w:r w:rsidR="00467CA8">
              <w:rPr>
                <w:rFonts w:ascii="Comic Sans MS" w:hAnsi="Comic Sans MS"/>
                <w:sz w:val="24"/>
                <w:szCs w:val="24"/>
              </w:rPr>
              <w:t>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Pr="008022B0">
              <w:rPr>
                <w:rFonts w:ascii="Comic Sans MS" w:hAnsi="Comic Sans MS"/>
                <w:sz w:val="24"/>
                <w:szCs w:val="24"/>
              </w:rPr>
              <w:t xml:space="preserve"> :</w:t>
            </w:r>
            <w:r w:rsidR="00DD3E83">
              <w:rPr>
                <w:rFonts w:ascii="Comic Sans MS" w:hAnsi="Comic Sans MS"/>
                <w:sz w:val="24"/>
                <w:szCs w:val="24"/>
              </w:rPr>
              <w:t>Sinj</w:t>
            </w:r>
          </w:p>
          <w:p w14:paraId="44A4DA8A" w14:textId="77777777" w:rsidR="008C409D" w:rsidRDefault="008C409D" w:rsidP="004A0456">
            <w:pPr>
              <w:spacing w:after="0" w:line="240" w:lineRule="auto"/>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*Jednodnevni izlet na kraju školske god.</w:t>
            </w:r>
          </w:p>
          <w:p w14:paraId="0360BEB2" w14:textId="77777777" w:rsidR="004A0456" w:rsidRPr="00601848" w:rsidRDefault="004A0456" w:rsidP="004A0456">
            <w:pPr>
              <w:spacing w:after="0" w:line="240" w:lineRule="auto"/>
              <w:rPr>
                <w:rFonts w:ascii="Comic Sans MS" w:eastAsia="Times New Roman" w:hAnsi="Comic Sans MS" w:cs="Times New Roman"/>
                <w:b/>
                <w:i/>
                <w:sz w:val="24"/>
                <w:szCs w:val="24"/>
              </w:rPr>
            </w:pPr>
          </w:p>
          <w:p w14:paraId="31806EFC"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14:paraId="272E757E" w14:textId="77777777"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14:paraId="3C5E223D"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14:paraId="0254523C"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14:paraId="77E373A0"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Revija na ledu ( Spaladijum arena)</w:t>
            </w:r>
          </w:p>
          <w:p w14:paraId="6BD7CB4B" w14:textId="77777777"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Sudjelovanja u kulturnim i sportskim manifestacijama:</w:t>
            </w:r>
          </w:p>
          <w:p w14:paraId="509EEB10"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14:paraId="7BACB786"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14:paraId="2C099368"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14:paraId="0668BCD9"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14:paraId="7B218FEB" w14:textId="77777777"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w:t>
            </w:r>
            <w:r w:rsidR="005C2035">
              <w:rPr>
                <w:rFonts w:ascii="Comic Sans MS" w:eastAsia="Times New Roman" w:hAnsi="Comic Sans MS" w:cs="Times New Roman"/>
                <w:sz w:val="24"/>
                <w:szCs w:val="24"/>
              </w:rPr>
              <w:t>tjecanja tijekom školske godine</w:t>
            </w:r>
            <w:r w:rsidR="004A0456">
              <w:rPr>
                <w:rFonts w:ascii="Comic Sans MS" w:eastAsia="Times New Roman" w:hAnsi="Comic Sans MS" w:cs="Times New Roman"/>
                <w:sz w:val="24"/>
                <w:szCs w:val="24"/>
              </w:rPr>
              <w:t xml:space="preserve"> (Proljetni skakavac)</w:t>
            </w:r>
          </w:p>
        </w:tc>
      </w:tr>
      <w:tr w:rsidR="008C409D" w:rsidRPr="00601848" w14:paraId="2AD55346" w14:textId="77777777" w:rsidTr="005C2035">
        <w:tc>
          <w:tcPr>
            <w:tcW w:w="2448" w:type="dxa"/>
            <w:shd w:val="clear" w:color="auto" w:fill="auto"/>
            <w:vAlign w:val="center"/>
          </w:tcPr>
          <w:p w14:paraId="4866DF07" w14:textId="77777777"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lastRenderedPageBreak/>
              <w:t>VREMENIK</w:t>
            </w:r>
          </w:p>
        </w:tc>
        <w:tc>
          <w:tcPr>
            <w:tcW w:w="6840" w:type="dxa"/>
            <w:shd w:val="clear" w:color="auto" w:fill="auto"/>
          </w:tcPr>
          <w:p w14:paraId="2D86F872" w14:textId="77777777" w:rsidR="008C409D" w:rsidRPr="00601848" w:rsidRDefault="008C409D" w:rsidP="00197029">
            <w:pPr>
              <w:spacing w:after="0" w:line="240" w:lineRule="auto"/>
              <w:rPr>
                <w:rFonts w:ascii="Comic Sans MS" w:eastAsia="Times New Roman" w:hAnsi="Comic Sans MS" w:cs="Times New Roman"/>
                <w:sz w:val="24"/>
                <w:szCs w:val="24"/>
              </w:rPr>
            </w:pPr>
          </w:p>
          <w:p w14:paraId="2DF5EC48" w14:textId="77777777" w:rsidR="008C409D" w:rsidRDefault="000E5DDC"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747FE8">
              <w:rPr>
                <w:rFonts w:ascii="Comic Sans MS" w:eastAsia="Times New Roman" w:hAnsi="Comic Sans MS" w:cs="Times New Roman"/>
                <w:sz w:val="24"/>
                <w:szCs w:val="24"/>
              </w:rPr>
              <w:t xml:space="preserve"> tijekom školske godine 2020./2021</w:t>
            </w:r>
            <w:r w:rsidR="008C409D" w:rsidRPr="00601848">
              <w:rPr>
                <w:rFonts w:ascii="Comic Sans MS" w:eastAsia="Times New Roman" w:hAnsi="Comic Sans MS" w:cs="Times New Roman"/>
                <w:sz w:val="24"/>
                <w:szCs w:val="24"/>
              </w:rPr>
              <w:t>.</w:t>
            </w:r>
          </w:p>
          <w:p w14:paraId="4E7648D8" w14:textId="77777777" w:rsidR="005C2035" w:rsidRPr="00601848" w:rsidRDefault="005C2035" w:rsidP="00197029">
            <w:pPr>
              <w:spacing w:after="0" w:line="240" w:lineRule="auto"/>
              <w:rPr>
                <w:rFonts w:ascii="Comic Sans MS" w:eastAsia="Times New Roman" w:hAnsi="Comic Sans MS" w:cs="Times New Roman"/>
                <w:sz w:val="24"/>
                <w:szCs w:val="24"/>
              </w:rPr>
            </w:pPr>
          </w:p>
        </w:tc>
      </w:tr>
      <w:tr w:rsidR="008C409D" w:rsidRPr="00601848" w14:paraId="06D6682A" w14:textId="77777777" w:rsidTr="005C2035">
        <w:tc>
          <w:tcPr>
            <w:tcW w:w="2448" w:type="dxa"/>
            <w:shd w:val="clear" w:color="auto" w:fill="auto"/>
            <w:vAlign w:val="center"/>
          </w:tcPr>
          <w:p w14:paraId="54E85EDF" w14:textId="77777777"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TROŠKOVNIK</w:t>
            </w:r>
          </w:p>
        </w:tc>
        <w:tc>
          <w:tcPr>
            <w:tcW w:w="6840" w:type="dxa"/>
            <w:shd w:val="clear" w:color="auto" w:fill="auto"/>
          </w:tcPr>
          <w:p w14:paraId="718C84EC" w14:textId="77777777" w:rsidR="008C409D" w:rsidRPr="00601848" w:rsidRDefault="008C409D" w:rsidP="00197029">
            <w:pPr>
              <w:spacing w:after="0" w:line="240" w:lineRule="auto"/>
              <w:rPr>
                <w:rFonts w:ascii="Comic Sans MS" w:eastAsia="Times New Roman" w:hAnsi="Comic Sans MS" w:cs="Times New Roman"/>
                <w:sz w:val="24"/>
                <w:szCs w:val="24"/>
              </w:rPr>
            </w:pPr>
          </w:p>
          <w:p w14:paraId="36D451DD"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prijevoz učenika, ulaznice, turistički vodič, osiguranje učenika  (plaćaju roditelji)</w:t>
            </w:r>
          </w:p>
          <w:p w14:paraId="0A555624"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71BDC9A0" w14:textId="77777777" w:rsidTr="005C2035">
        <w:tc>
          <w:tcPr>
            <w:tcW w:w="2448" w:type="dxa"/>
            <w:tcBorders>
              <w:top w:val="single" w:sz="12" w:space="0" w:color="000000"/>
            </w:tcBorders>
            <w:shd w:val="clear" w:color="auto" w:fill="auto"/>
            <w:vAlign w:val="center"/>
          </w:tcPr>
          <w:p w14:paraId="6A66D8DD" w14:textId="77777777" w:rsidR="008C409D" w:rsidRPr="005C2035" w:rsidRDefault="005C2035" w:rsidP="005C2035">
            <w:pPr>
              <w:spacing w:after="0" w:line="240" w:lineRule="auto"/>
              <w:jc w:val="center"/>
              <w:rPr>
                <w:rFonts w:ascii="Comic Sans MS" w:eastAsia="Times New Roman" w:hAnsi="Comic Sans MS" w:cs="Times New Roman"/>
                <w:i/>
                <w:iCs/>
                <w:sz w:val="24"/>
                <w:szCs w:val="24"/>
              </w:rPr>
            </w:pPr>
            <w:r w:rsidRPr="005C2035">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14:paraId="069A8CAD" w14:textId="77777777" w:rsidR="008C409D" w:rsidRPr="00601848" w:rsidRDefault="008C409D" w:rsidP="00197029">
            <w:pPr>
              <w:spacing w:after="0" w:line="240" w:lineRule="auto"/>
              <w:rPr>
                <w:rFonts w:ascii="Comic Sans MS" w:eastAsia="Times New Roman" w:hAnsi="Comic Sans MS" w:cs="Times New Roman"/>
                <w:sz w:val="24"/>
                <w:szCs w:val="24"/>
              </w:rPr>
            </w:pPr>
          </w:p>
          <w:p w14:paraId="72137C05"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životu</w:t>
            </w:r>
          </w:p>
          <w:p w14:paraId="7089CE57" w14:textId="77777777" w:rsidR="008C409D" w:rsidRPr="00601848" w:rsidRDefault="008C409D" w:rsidP="00197029">
            <w:pPr>
              <w:spacing w:after="0" w:line="240" w:lineRule="auto"/>
              <w:rPr>
                <w:rFonts w:ascii="Comic Sans MS" w:eastAsia="Times New Roman" w:hAnsi="Comic Sans MS" w:cs="Times New Roman"/>
                <w:sz w:val="24"/>
                <w:szCs w:val="24"/>
              </w:rPr>
            </w:pPr>
          </w:p>
        </w:tc>
      </w:tr>
    </w:tbl>
    <w:p w14:paraId="18ED003B" w14:textId="77777777" w:rsidR="008C409D" w:rsidRPr="00601848" w:rsidRDefault="008C409D" w:rsidP="008C409D">
      <w:pPr>
        <w:spacing w:after="0" w:line="240" w:lineRule="auto"/>
        <w:rPr>
          <w:rFonts w:ascii="Comic Sans MS" w:eastAsia="Times New Roman" w:hAnsi="Comic Sans MS" w:cs="Times New Roman"/>
          <w:sz w:val="24"/>
          <w:szCs w:val="24"/>
        </w:rPr>
      </w:pPr>
    </w:p>
    <w:p w14:paraId="572E89B6"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p w14:paraId="2F65E063"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p w14:paraId="725E0490"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p w14:paraId="1BE1F6E9"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p w14:paraId="46CA0004"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p w14:paraId="4E6F7C35"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p w14:paraId="25FCE688"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p w14:paraId="7224AABF"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p w14:paraId="03B75C33" w14:textId="77777777" w:rsidR="00790C75" w:rsidRDefault="00790C75" w:rsidP="00790C75">
      <w:pPr>
        <w:spacing w:after="0" w:line="240" w:lineRule="auto"/>
        <w:rPr>
          <w:rFonts w:ascii="Comic Sans MS" w:eastAsia="Times New Roman" w:hAnsi="Comic Sans MS" w:cs="Times New Roman"/>
          <w:b/>
          <w:sz w:val="24"/>
          <w:szCs w:val="24"/>
        </w:rPr>
      </w:pPr>
    </w:p>
    <w:p w14:paraId="2C58B8EA" w14:textId="77777777" w:rsidR="0015359F" w:rsidRDefault="0015359F" w:rsidP="00790C75">
      <w:pPr>
        <w:spacing w:after="0" w:line="240" w:lineRule="auto"/>
        <w:jc w:val="center"/>
        <w:rPr>
          <w:rFonts w:ascii="Comic Sans MS" w:eastAsia="Times New Roman" w:hAnsi="Comic Sans MS" w:cs="Times New Roman"/>
          <w:b/>
          <w:sz w:val="28"/>
          <w:szCs w:val="28"/>
        </w:rPr>
      </w:pPr>
    </w:p>
    <w:p w14:paraId="62BABF2C" w14:textId="77777777" w:rsidR="008C409D" w:rsidRPr="00601848" w:rsidRDefault="008C409D" w:rsidP="00790C75">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ČETVRTI RAZRED</w:t>
      </w:r>
    </w:p>
    <w:p w14:paraId="3144F6D8" w14:textId="77777777" w:rsidR="008C409D" w:rsidRPr="00601848" w:rsidRDefault="008C409D" w:rsidP="008C409D">
      <w:pPr>
        <w:spacing w:after="0" w:line="240" w:lineRule="auto"/>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891"/>
        <w:gridCol w:w="6179"/>
      </w:tblGrid>
      <w:tr w:rsidR="008C409D" w:rsidRPr="001F3109" w14:paraId="7135279D" w14:textId="77777777" w:rsidTr="001F3109">
        <w:tc>
          <w:tcPr>
            <w:tcW w:w="2984" w:type="dxa"/>
            <w:tcBorders>
              <w:bottom w:val="single" w:sz="12" w:space="0" w:color="000000"/>
            </w:tcBorders>
            <w:shd w:val="clear" w:color="auto" w:fill="auto"/>
            <w:vAlign w:val="center"/>
          </w:tcPr>
          <w:p w14:paraId="3DBE799C" w14:textId="77777777" w:rsidR="008C409D" w:rsidRPr="001F3109" w:rsidRDefault="008C409D" w:rsidP="001F3109">
            <w:pPr>
              <w:spacing w:after="0" w:line="240" w:lineRule="auto"/>
              <w:jc w:val="center"/>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4F4C37E7" w14:textId="77777777" w:rsidR="001F3109" w:rsidRDefault="001F3109" w:rsidP="00197029">
            <w:pPr>
              <w:spacing w:after="0" w:line="240" w:lineRule="auto"/>
              <w:rPr>
                <w:rFonts w:ascii="Comic Sans MS" w:eastAsia="Times New Roman" w:hAnsi="Comic Sans MS" w:cs="Times New Roman"/>
                <w:bCs/>
                <w:sz w:val="24"/>
                <w:szCs w:val="24"/>
              </w:rPr>
            </w:pPr>
          </w:p>
          <w:p w14:paraId="3A0977C7" w14:textId="77777777"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uočavati pojave, promjene i  aktivnosti u neposrednom   prirodnom okruženju</w:t>
            </w:r>
          </w:p>
          <w:p w14:paraId="1844E57C" w14:textId="77777777"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navikavati učenike na boravak na zraku, šetnju prirodom i pravilno ponašanje u prometu i prometnim sredstvima</w:t>
            </w:r>
          </w:p>
          <w:p w14:paraId="262497DF" w14:textId="77777777"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posjetiti i upoznati dio hrvatske prirodne i kulturne baštine</w:t>
            </w:r>
          </w:p>
          <w:p w14:paraId="64E306F9" w14:textId="77777777"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razvijati ekološku svijest</w:t>
            </w:r>
          </w:p>
          <w:p w14:paraId="748F6ACD" w14:textId="77777777" w:rsidR="008C409D"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stvaranje kulture gledanja filmova i kazališnih predstava te uljudno ponašanje na javnim mjestima</w:t>
            </w:r>
          </w:p>
          <w:p w14:paraId="3D012D57" w14:textId="77777777" w:rsidR="001F3109" w:rsidRPr="001F3109" w:rsidRDefault="001F3109" w:rsidP="00197029">
            <w:pPr>
              <w:spacing w:after="0" w:line="240" w:lineRule="auto"/>
              <w:rPr>
                <w:rFonts w:ascii="Comic Sans MS" w:eastAsia="Times New Roman" w:hAnsi="Comic Sans MS" w:cs="Times New Roman"/>
                <w:bCs/>
                <w:sz w:val="24"/>
                <w:szCs w:val="24"/>
              </w:rPr>
            </w:pPr>
          </w:p>
        </w:tc>
      </w:tr>
      <w:tr w:rsidR="008C409D" w:rsidRPr="001F3109" w14:paraId="08EF8823" w14:textId="77777777" w:rsidTr="001F3109">
        <w:tc>
          <w:tcPr>
            <w:tcW w:w="2984" w:type="dxa"/>
            <w:shd w:val="clear" w:color="auto" w:fill="auto"/>
            <w:vAlign w:val="center"/>
          </w:tcPr>
          <w:p w14:paraId="1F3D970A" w14:textId="77777777"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NAMJENA</w:t>
            </w:r>
          </w:p>
        </w:tc>
        <w:tc>
          <w:tcPr>
            <w:tcW w:w="6480" w:type="dxa"/>
            <w:shd w:val="clear" w:color="auto" w:fill="auto"/>
          </w:tcPr>
          <w:p w14:paraId="18D82EC8" w14:textId="77777777" w:rsidR="001F3109" w:rsidRDefault="001F3109" w:rsidP="00197029">
            <w:pPr>
              <w:spacing w:after="0" w:line="240" w:lineRule="auto"/>
              <w:rPr>
                <w:rFonts w:ascii="Comic Sans MS" w:eastAsia="Times New Roman" w:hAnsi="Comic Sans MS" w:cs="Times New Roman"/>
                <w:sz w:val="24"/>
                <w:szCs w:val="24"/>
              </w:rPr>
            </w:pPr>
          </w:p>
          <w:p w14:paraId="38876175"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upoznavanje dijela RH</w:t>
            </w:r>
          </w:p>
          <w:p w14:paraId="3CB2A530"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razumijevanje važnosti prirodne i kulturne baštine i  doprinos narodne baštine primorskih krajeva kulturnoj baštini Hrvata i europskoj kulturi </w:t>
            </w:r>
          </w:p>
          <w:p w14:paraId="2C77FA8E" w14:textId="77777777" w:rsidR="008C409D"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razumijevanje potrebe suživota u našoj domovini i naše domovine sa susjednim zemljama</w:t>
            </w:r>
          </w:p>
          <w:p w14:paraId="11D3E471" w14:textId="77777777" w:rsidR="001F3109" w:rsidRPr="001F3109" w:rsidRDefault="001F3109" w:rsidP="00197029">
            <w:pPr>
              <w:spacing w:after="0" w:line="240" w:lineRule="auto"/>
              <w:rPr>
                <w:rFonts w:ascii="Comic Sans MS" w:eastAsia="Times New Roman" w:hAnsi="Comic Sans MS" w:cs="Times New Roman"/>
                <w:sz w:val="24"/>
                <w:szCs w:val="24"/>
              </w:rPr>
            </w:pPr>
          </w:p>
        </w:tc>
      </w:tr>
      <w:tr w:rsidR="008C409D" w:rsidRPr="001F3109" w14:paraId="48589C9D" w14:textId="77777777" w:rsidTr="001F3109">
        <w:tc>
          <w:tcPr>
            <w:tcW w:w="2984" w:type="dxa"/>
            <w:shd w:val="clear" w:color="auto" w:fill="auto"/>
            <w:vAlign w:val="center"/>
          </w:tcPr>
          <w:p w14:paraId="68466C52" w14:textId="77777777" w:rsidR="008C409D" w:rsidRPr="001F3109" w:rsidRDefault="008C409D" w:rsidP="001F3109">
            <w:pPr>
              <w:spacing w:after="0" w:line="240" w:lineRule="auto"/>
              <w:jc w:val="center"/>
              <w:rPr>
                <w:rFonts w:ascii="Comic Sans MS" w:eastAsia="Times New Roman" w:hAnsi="Comic Sans MS" w:cs="Times New Roman"/>
                <w:sz w:val="24"/>
                <w:szCs w:val="24"/>
              </w:rPr>
            </w:pPr>
          </w:p>
          <w:p w14:paraId="70B67C2C" w14:textId="77777777"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NOSITELJI</w:t>
            </w:r>
          </w:p>
          <w:p w14:paraId="23C6A3E4" w14:textId="77777777" w:rsidR="008C409D" w:rsidRPr="001F3109" w:rsidRDefault="008C409D" w:rsidP="001F3109">
            <w:pPr>
              <w:spacing w:after="0" w:line="240" w:lineRule="auto"/>
              <w:jc w:val="center"/>
              <w:rPr>
                <w:rFonts w:ascii="Comic Sans MS" w:eastAsia="Times New Roman" w:hAnsi="Comic Sans MS" w:cs="Times New Roman"/>
                <w:sz w:val="24"/>
                <w:szCs w:val="24"/>
              </w:rPr>
            </w:pPr>
          </w:p>
        </w:tc>
        <w:tc>
          <w:tcPr>
            <w:tcW w:w="6480" w:type="dxa"/>
            <w:shd w:val="clear" w:color="auto" w:fill="auto"/>
          </w:tcPr>
          <w:p w14:paraId="168A17B4" w14:textId="77777777" w:rsidR="008C409D" w:rsidRPr="001F3109" w:rsidRDefault="008C409D" w:rsidP="00197029">
            <w:pPr>
              <w:spacing w:after="0" w:line="240" w:lineRule="auto"/>
              <w:rPr>
                <w:rFonts w:ascii="Comic Sans MS" w:eastAsia="Times New Roman" w:hAnsi="Comic Sans MS" w:cs="Times New Roman"/>
                <w:sz w:val="24"/>
                <w:szCs w:val="24"/>
              </w:rPr>
            </w:pPr>
          </w:p>
          <w:p w14:paraId="4ABC1EDE"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-učenici i učitelj</w:t>
            </w:r>
            <w:r w:rsidR="003A3E1F">
              <w:rPr>
                <w:rFonts w:ascii="Comic Sans MS" w:eastAsia="Times New Roman" w:hAnsi="Comic Sans MS" w:cs="Times New Roman"/>
                <w:sz w:val="24"/>
                <w:szCs w:val="24"/>
              </w:rPr>
              <w:t>ica</w:t>
            </w:r>
            <w:r w:rsidR="00747FE8">
              <w:rPr>
                <w:rFonts w:ascii="Comic Sans MS" w:eastAsia="Times New Roman" w:hAnsi="Comic Sans MS" w:cs="Times New Roman"/>
                <w:sz w:val="24"/>
                <w:szCs w:val="24"/>
              </w:rPr>
              <w:t xml:space="preserve"> četvrtiog razreda Lucija Radan</w:t>
            </w:r>
          </w:p>
          <w:p w14:paraId="2DF9199E" w14:textId="77777777" w:rsidR="008C409D" w:rsidRPr="001F3109" w:rsidRDefault="008C409D" w:rsidP="00197029">
            <w:pPr>
              <w:spacing w:after="0" w:line="240" w:lineRule="auto"/>
              <w:rPr>
                <w:rFonts w:ascii="Comic Sans MS" w:eastAsia="Times New Roman" w:hAnsi="Comic Sans MS" w:cs="Times New Roman"/>
                <w:sz w:val="24"/>
                <w:szCs w:val="24"/>
              </w:rPr>
            </w:pPr>
          </w:p>
        </w:tc>
      </w:tr>
      <w:tr w:rsidR="008C409D" w:rsidRPr="001F3109" w14:paraId="360678BB" w14:textId="77777777" w:rsidTr="001F3109">
        <w:trPr>
          <w:trHeight w:val="1115"/>
        </w:trPr>
        <w:tc>
          <w:tcPr>
            <w:tcW w:w="2984" w:type="dxa"/>
            <w:shd w:val="clear" w:color="auto" w:fill="auto"/>
            <w:vAlign w:val="center"/>
          </w:tcPr>
          <w:p w14:paraId="0A7D0130" w14:textId="77777777"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NAČIN REALIZACIJE</w:t>
            </w:r>
          </w:p>
        </w:tc>
        <w:tc>
          <w:tcPr>
            <w:tcW w:w="6480" w:type="dxa"/>
            <w:shd w:val="clear" w:color="auto" w:fill="auto"/>
          </w:tcPr>
          <w:p w14:paraId="78A35338"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IZVANUČIONIČKA NASTAVA:</w:t>
            </w:r>
          </w:p>
          <w:p w14:paraId="2CBC81CF" w14:textId="77777777"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Terenske nastave:</w:t>
            </w:r>
          </w:p>
          <w:p w14:paraId="56CC9C6B"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kazališne i kino predstave (Split) – medijska kultura*</w:t>
            </w:r>
          </w:p>
          <w:p w14:paraId="029993E2"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Galerija Meštrović - likovna kulturna*</w:t>
            </w:r>
          </w:p>
          <w:p w14:paraId="58CB04DD"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-Prirodoslovni muzej( Split )-priroda i društvo</w:t>
            </w:r>
          </w:p>
          <w:p w14:paraId="7F86823A"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-Kulturno-povijesne znamenitosti primorske Hrvatske</w:t>
            </w:r>
          </w:p>
          <w:p w14:paraId="663EEA26" w14:textId="77777777" w:rsidR="008C409D" w:rsidRPr="001F3109" w:rsidRDefault="004A0456"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Etnografski muzej Split</w:t>
            </w:r>
            <w:r w:rsidR="008C409D" w:rsidRPr="001F3109">
              <w:rPr>
                <w:rFonts w:ascii="Comic Sans MS" w:eastAsia="Times New Roman" w:hAnsi="Comic Sans MS" w:cs="Times New Roman"/>
                <w:sz w:val="24"/>
                <w:szCs w:val="24"/>
              </w:rPr>
              <w:t>, Salona (Split, Solin) – povijest*</w:t>
            </w:r>
          </w:p>
          <w:p w14:paraId="16A9900B"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Životni uvjeti-Priroda nas okružuje – okolica škole</w:t>
            </w:r>
          </w:p>
          <w:p w14:paraId="0207C07B"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Čovjek – u suradnji s učiteljima biologije</w:t>
            </w:r>
          </w:p>
          <w:p w14:paraId="7E6FD0EC"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Satovi tjelesne i zdravstvene kulturne</w:t>
            </w:r>
          </w:p>
          <w:p w14:paraId="22AEEE51"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1F3109">
              <w:rPr>
                <w:rFonts w:ascii="Comic Sans MS" w:eastAsia="Times New Roman" w:hAnsi="Comic Sans MS" w:cs="Times New Roman"/>
                <w:sz w:val="24"/>
                <w:szCs w:val="24"/>
              </w:rPr>
              <w:t>Prometna povezanost u zavičaju</w:t>
            </w:r>
          </w:p>
          <w:p w14:paraId="2BF9584B" w14:textId="77777777" w:rsidR="008C409D" w:rsidRDefault="00467CA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Prometni poligon</w:t>
            </w:r>
            <w:r w:rsidR="00790C75">
              <w:rPr>
                <w:rFonts w:ascii="Comic Sans MS" w:eastAsia="Times New Roman" w:hAnsi="Comic Sans MS" w:cs="Times New Roman"/>
                <w:sz w:val="24"/>
                <w:szCs w:val="24"/>
              </w:rPr>
              <w:t xml:space="preserve"> Split</w:t>
            </w:r>
            <w:r w:rsidR="004A0456">
              <w:rPr>
                <w:rFonts w:ascii="Comic Sans MS" w:eastAsia="Times New Roman" w:hAnsi="Comic Sans MS" w:cs="Times New Roman"/>
                <w:sz w:val="24"/>
                <w:szCs w:val="24"/>
              </w:rPr>
              <w:t xml:space="preserve"> </w:t>
            </w:r>
          </w:p>
          <w:p w14:paraId="17BCF7EF" w14:textId="77777777" w:rsidR="00790C75" w:rsidRPr="00790C75" w:rsidRDefault="00790C75" w:rsidP="00790C75">
            <w:pPr>
              <w:spacing w:line="240" w:lineRule="auto"/>
              <w:rPr>
                <w:rFonts w:ascii="Comic Sans MS" w:hAnsi="Comic Sans MS"/>
                <w:sz w:val="24"/>
                <w:szCs w:val="24"/>
              </w:rPr>
            </w:pPr>
            <w:r>
              <w:rPr>
                <w:rFonts w:ascii="Comic Sans MS" w:hAnsi="Comic Sans MS"/>
                <w:sz w:val="24"/>
                <w:szCs w:val="24"/>
              </w:rPr>
              <w:lastRenderedPageBreak/>
              <w:t xml:space="preserve">- </w:t>
            </w:r>
            <w:r w:rsidR="00743256">
              <w:rPr>
                <w:rFonts w:ascii="Comic Sans MS" w:hAnsi="Comic Sans MS"/>
                <w:sz w:val="24"/>
                <w:szCs w:val="24"/>
              </w:rPr>
              <w:t>izvanučionička nastava</w:t>
            </w:r>
            <w:r w:rsidRPr="008022B0">
              <w:rPr>
                <w:rFonts w:ascii="Comic Sans MS" w:hAnsi="Comic Sans MS"/>
                <w:sz w:val="24"/>
                <w:szCs w:val="24"/>
              </w:rPr>
              <w:t xml:space="preserve"> </w:t>
            </w:r>
            <w:r>
              <w:rPr>
                <w:rFonts w:ascii="Comic Sans MS" w:hAnsi="Comic Sans MS"/>
                <w:sz w:val="24"/>
                <w:szCs w:val="24"/>
              </w:rPr>
              <w:t xml:space="preserve">u sklopu projekta </w:t>
            </w:r>
            <w:r w:rsidRPr="002A6F35">
              <w:rPr>
                <w:rFonts w:ascii="Comic Sans MS" w:hAnsi="Comic Sans MS"/>
                <w:b/>
              </w:rPr>
              <w:t>Mystery of History, Erasmus+ K219</w:t>
            </w:r>
            <w:r>
              <w:rPr>
                <w:rFonts w:ascii="Comic Sans MS" w:hAnsi="Comic Sans MS"/>
                <w:b/>
              </w:rPr>
              <w:t xml:space="preserve"> </w:t>
            </w:r>
            <w:r w:rsidRPr="008022B0">
              <w:rPr>
                <w:rFonts w:ascii="Comic Sans MS" w:hAnsi="Comic Sans MS"/>
                <w:sz w:val="24"/>
                <w:szCs w:val="24"/>
              </w:rPr>
              <w:t xml:space="preserve">na lokalitetima - </w:t>
            </w:r>
            <w:r w:rsidRPr="008022B0">
              <w:rPr>
                <w:rFonts w:ascii="Comic Sans MS" w:hAnsi="Comic Sans MS"/>
                <w:i/>
                <w:sz w:val="24"/>
                <w:szCs w:val="24"/>
              </w:rPr>
              <w:t>Let's play and learn</w:t>
            </w:r>
            <w:r w:rsidRPr="008022B0">
              <w:rPr>
                <w:rFonts w:ascii="Comic Sans MS" w:hAnsi="Comic Sans MS"/>
                <w:sz w:val="24"/>
                <w:szCs w:val="24"/>
              </w:rPr>
              <w:t xml:space="preserve"> :</w:t>
            </w:r>
            <w:r w:rsidR="00747FE8">
              <w:rPr>
                <w:rFonts w:ascii="Comic Sans MS" w:hAnsi="Comic Sans MS"/>
                <w:sz w:val="24"/>
                <w:szCs w:val="24"/>
              </w:rPr>
              <w:t>Sinj</w:t>
            </w:r>
          </w:p>
          <w:p w14:paraId="478058A0" w14:textId="77777777"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i/>
                <w:sz w:val="24"/>
                <w:szCs w:val="24"/>
              </w:rPr>
              <w:t>*Jednodnevni izlet na kraju školske god.</w:t>
            </w:r>
          </w:p>
          <w:p w14:paraId="21D4D2EF"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DRUGE ODGOJNO-OBRAZOVNE AKTIVNOSTI IZVAN ŠKOLE</w:t>
            </w:r>
          </w:p>
          <w:p w14:paraId="7CACE85F" w14:textId="77777777"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Posjeti:</w:t>
            </w:r>
          </w:p>
          <w:p w14:paraId="105B84A4"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uspješnom poduzetniku ili gospodarskoj tvrtci (razgovor s odgovornom osobom – GOO)</w:t>
            </w:r>
          </w:p>
          <w:p w14:paraId="21FC526F"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Posjet načelniku općine (G</w:t>
            </w:r>
            <w:r w:rsidR="00790C75">
              <w:rPr>
                <w:rFonts w:ascii="Comic Sans MS" w:eastAsia="Times New Roman" w:hAnsi="Comic Sans MS" w:cs="Times New Roman"/>
                <w:sz w:val="24"/>
                <w:szCs w:val="24"/>
              </w:rPr>
              <w:t>OO)</w:t>
            </w:r>
          </w:p>
          <w:p w14:paraId="67F33168"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Gradska knjižica Kaštela: -Bajke – pričateljica bajki</w:t>
            </w:r>
          </w:p>
          <w:p w14:paraId="77BB4EC0"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Susret s književnikom</w:t>
            </w:r>
          </w:p>
          <w:p w14:paraId="67C91222"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Razna druga kulturna događanja u gradu</w:t>
            </w:r>
          </w:p>
          <w:p w14:paraId="27C9A242" w14:textId="77777777"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Sudjelovanja u kulturnim i sportskim manifestacijama:</w:t>
            </w:r>
          </w:p>
          <w:p w14:paraId="7D6273C6"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Priredba za doček prvaša</w:t>
            </w:r>
          </w:p>
          <w:p w14:paraId="45005CCE"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Priredba povodom Dana </w:t>
            </w:r>
            <w:r w:rsidR="003A3E1F">
              <w:rPr>
                <w:rFonts w:ascii="Comic Sans MS" w:eastAsia="Times New Roman" w:hAnsi="Comic Sans MS" w:cs="Times New Roman"/>
                <w:sz w:val="24"/>
                <w:szCs w:val="24"/>
              </w:rPr>
              <w:t>zahvalnosti za plodove zemlje</w:t>
            </w:r>
          </w:p>
          <w:p w14:paraId="39F517A3"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Božićna priredba</w:t>
            </w:r>
          </w:p>
          <w:p w14:paraId="0A98A907"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Školski maskenbal</w:t>
            </w:r>
          </w:p>
          <w:p w14:paraId="1D9918BC"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Obilježavanje Dana škole</w:t>
            </w:r>
          </w:p>
          <w:p w14:paraId="155697B3"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Razna sportska natjecanja tijekom školske godine</w:t>
            </w:r>
            <w:r w:rsidR="00743256">
              <w:rPr>
                <w:rFonts w:ascii="Comic Sans MS" w:eastAsia="Times New Roman" w:hAnsi="Comic Sans MS" w:cs="Times New Roman"/>
                <w:sz w:val="24"/>
                <w:szCs w:val="24"/>
              </w:rPr>
              <w:t xml:space="preserve"> (Proljetni skakavac)</w:t>
            </w:r>
          </w:p>
        </w:tc>
      </w:tr>
      <w:tr w:rsidR="008C409D" w:rsidRPr="001F3109" w14:paraId="5C299C67" w14:textId="77777777" w:rsidTr="001F3109">
        <w:trPr>
          <w:trHeight w:val="1167"/>
        </w:trPr>
        <w:tc>
          <w:tcPr>
            <w:tcW w:w="2984" w:type="dxa"/>
            <w:shd w:val="clear" w:color="auto" w:fill="auto"/>
            <w:vAlign w:val="center"/>
          </w:tcPr>
          <w:p w14:paraId="31527B72" w14:textId="77777777"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lastRenderedPageBreak/>
              <w:t>VREMENIK</w:t>
            </w:r>
          </w:p>
        </w:tc>
        <w:tc>
          <w:tcPr>
            <w:tcW w:w="6480" w:type="dxa"/>
            <w:shd w:val="clear" w:color="auto" w:fill="auto"/>
          </w:tcPr>
          <w:p w14:paraId="44569244" w14:textId="77777777" w:rsidR="008C409D" w:rsidRPr="001F3109" w:rsidRDefault="008C409D" w:rsidP="00197029">
            <w:pPr>
              <w:spacing w:after="0" w:line="240" w:lineRule="auto"/>
              <w:rPr>
                <w:rFonts w:ascii="Comic Sans MS" w:eastAsia="Times New Roman" w:hAnsi="Comic Sans MS" w:cs="Times New Roman"/>
                <w:sz w:val="24"/>
                <w:szCs w:val="24"/>
              </w:rPr>
            </w:pPr>
          </w:p>
          <w:p w14:paraId="483609FA" w14:textId="77777777" w:rsidR="008C409D" w:rsidRPr="001F3109" w:rsidRDefault="00747FE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-tijekom školske godine 2020./2021</w:t>
            </w:r>
            <w:r w:rsidR="008C409D" w:rsidRPr="001F3109">
              <w:rPr>
                <w:rFonts w:ascii="Comic Sans MS" w:eastAsia="Times New Roman" w:hAnsi="Comic Sans MS" w:cs="Times New Roman"/>
                <w:sz w:val="24"/>
                <w:szCs w:val="24"/>
              </w:rPr>
              <w:t>.</w:t>
            </w:r>
          </w:p>
        </w:tc>
      </w:tr>
      <w:tr w:rsidR="008C409D" w:rsidRPr="001F3109" w14:paraId="4F95240A" w14:textId="77777777" w:rsidTr="001F3109">
        <w:tc>
          <w:tcPr>
            <w:tcW w:w="2984" w:type="dxa"/>
            <w:shd w:val="clear" w:color="auto" w:fill="auto"/>
            <w:vAlign w:val="center"/>
          </w:tcPr>
          <w:p w14:paraId="4361FA6D" w14:textId="77777777"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TROŠKOVNIK</w:t>
            </w:r>
          </w:p>
        </w:tc>
        <w:tc>
          <w:tcPr>
            <w:tcW w:w="6480" w:type="dxa"/>
            <w:shd w:val="clear" w:color="auto" w:fill="auto"/>
          </w:tcPr>
          <w:p w14:paraId="20D10DBA" w14:textId="77777777" w:rsidR="001F3109" w:rsidRDefault="001F3109" w:rsidP="00197029">
            <w:pPr>
              <w:spacing w:after="0" w:line="240" w:lineRule="auto"/>
              <w:rPr>
                <w:rFonts w:ascii="Comic Sans MS" w:eastAsia="Times New Roman" w:hAnsi="Comic Sans MS" w:cs="Times New Roman"/>
                <w:sz w:val="24"/>
                <w:szCs w:val="24"/>
              </w:rPr>
            </w:pPr>
          </w:p>
          <w:p w14:paraId="0F086227"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-prijevoz učenika i cijena ulaznice</w:t>
            </w:r>
          </w:p>
          <w:p w14:paraId="4FAA33E1" w14:textId="77777777" w:rsidR="008C409D" w:rsidRPr="001F3109" w:rsidRDefault="008C409D" w:rsidP="00197029">
            <w:pPr>
              <w:spacing w:after="0" w:line="240" w:lineRule="auto"/>
              <w:rPr>
                <w:rFonts w:ascii="Comic Sans MS" w:eastAsia="Times New Roman" w:hAnsi="Comic Sans MS" w:cs="Times New Roman"/>
                <w:sz w:val="24"/>
                <w:szCs w:val="24"/>
              </w:rPr>
            </w:pPr>
          </w:p>
        </w:tc>
      </w:tr>
      <w:tr w:rsidR="008C409D" w:rsidRPr="001F3109" w14:paraId="59A58654" w14:textId="77777777" w:rsidTr="001F3109">
        <w:tc>
          <w:tcPr>
            <w:tcW w:w="2984" w:type="dxa"/>
            <w:tcBorders>
              <w:top w:val="single" w:sz="12" w:space="0" w:color="000000"/>
            </w:tcBorders>
            <w:shd w:val="clear" w:color="auto" w:fill="auto"/>
            <w:vAlign w:val="center"/>
          </w:tcPr>
          <w:p w14:paraId="279483A7" w14:textId="77777777" w:rsidR="008C409D" w:rsidRPr="001F3109" w:rsidRDefault="008C409D" w:rsidP="001F3109">
            <w:pPr>
              <w:spacing w:after="0" w:line="240" w:lineRule="auto"/>
              <w:jc w:val="center"/>
              <w:rPr>
                <w:rFonts w:ascii="Comic Sans MS" w:eastAsia="Times New Roman" w:hAnsi="Comic Sans MS" w:cs="Times New Roman"/>
                <w:i/>
                <w:iCs/>
                <w:sz w:val="24"/>
                <w:szCs w:val="24"/>
              </w:rPr>
            </w:pPr>
            <w:r w:rsidRPr="001F3109">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078B665A" w14:textId="77777777" w:rsidR="001F3109" w:rsidRDefault="001F3109" w:rsidP="00197029">
            <w:pPr>
              <w:spacing w:after="0" w:line="240" w:lineRule="auto"/>
              <w:rPr>
                <w:rFonts w:ascii="Comic Sans MS" w:eastAsia="Times New Roman" w:hAnsi="Comic Sans MS" w:cs="Times New Roman"/>
                <w:sz w:val="24"/>
                <w:szCs w:val="24"/>
              </w:rPr>
            </w:pPr>
          </w:p>
          <w:p w14:paraId="09E24585"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-primjena uočenog i naučenog u nastavi i svakodnevnom životnu</w:t>
            </w:r>
          </w:p>
          <w:p w14:paraId="4891A2FB" w14:textId="77777777"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plakati, radionice, rasprave i izviješća </w:t>
            </w:r>
          </w:p>
          <w:p w14:paraId="162662B5" w14:textId="77777777" w:rsidR="008C409D" w:rsidRPr="001F3109" w:rsidRDefault="008C409D" w:rsidP="00197029">
            <w:pPr>
              <w:spacing w:after="0" w:line="240" w:lineRule="auto"/>
              <w:rPr>
                <w:rFonts w:ascii="Comic Sans MS" w:eastAsia="Times New Roman" w:hAnsi="Comic Sans MS" w:cs="Times New Roman"/>
                <w:sz w:val="24"/>
                <w:szCs w:val="24"/>
              </w:rPr>
            </w:pPr>
          </w:p>
        </w:tc>
      </w:tr>
    </w:tbl>
    <w:p w14:paraId="3E1F36C8" w14:textId="77777777" w:rsidR="008C409D" w:rsidRPr="00601848" w:rsidRDefault="008C409D" w:rsidP="008C409D">
      <w:pPr>
        <w:spacing w:after="0" w:line="240" w:lineRule="auto"/>
        <w:rPr>
          <w:rFonts w:ascii="Comic Sans MS" w:eastAsia="Times New Roman" w:hAnsi="Comic Sans MS" w:cs="Times New Roman"/>
          <w:sz w:val="24"/>
          <w:szCs w:val="24"/>
          <w:u w:val="single"/>
        </w:rPr>
      </w:pPr>
    </w:p>
    <w:p w14:paraId="4E857092" w14:textId="77777777" w:rsidR="008C409D" w:rsidRPr="00601848" w:rsidRDefault="008C409D" w:rsidP="008C409D">
      <w:pPr>
        <w:spacing w:after="0" w:line="240" w:lineRule="auto"/>
        <w:ind w:left="360"/>
        <w:jc w:val="center"/>
        <w:rPr>
          <w:rFonts w:ascii="Comic Sans MS" w:eastAsia="Times New Roman" w:hAnsi="Comic Sans MS" w:cs="Times New Roman"/>
          <w:sz w:val="24"/>
          <w:szCs w:val="24"/>
          <w:u w:val="single"/>
        </w:rPr>
      </w:pPr>
    </w:p>
    <w:p w14:paraId="703C69AD" w14:textId="77777777" w:rsidR="008C409D" w:rsidRPr="00601848" w:rsidRDefault="008C409D" w:rsidP="008C409D">
      <w:pPr>
        <w:spacing w:after="0" w:line="240" w:lineRule="auto"/>
        <w:ind w:left="360"/>
        <w:jc w:val="center"/>
        <w:rPr>
          <w:rFonts w:ascii="Comic Sans MS" w:eastAsia="Times New Roman" w:hAnsi="Comic Sans MS" w:cs="Times New Roman"/>
          <w:sz w:val="24"/>
          <w:szCs w:val="24"/>
          <w:u w:val="single"/>
        </w:rPr>
      </w:pPr>
    </w:p>
    <w:p w14:paraId="58AF0D7A" w14:textId="77777777" w:rsidR="008C409D" w:rsidRDefault="008C409D" w:rsidP="004A0456">
      <w:pPr>
        <w:spacing w:after="0" w:line="240" w:lineRule="auto"/>
        <w:rPr>
          <w:rFonts w:ascii="Comic Sans MS" w:eastAsia="Times New Roman" w:hAnsi="Comic Sans MS" w:cs="Times New Roman"/>
          <w:sz w:val="24"/>
          <w:szCs w:val="24"/>
          <w:u w:val="single"/>
        </w:rPr>
      </w:pPr>
    </w:p>
    <w:p w14:paraId="4EA4F66F" w14:textId="77777777" w:rsidR="00743256" w:rsidRPr="00601848" w:rsidRDefault="00743256" w:rsidP="004A0456">
      <w:pPr>
        <w:spacing w:after="0" w:line="240" w:lineRule="auto"/>
        <w:rPr>
          <w:rFonts w:ascii="Comic Sans MS" w:eastAsia="Times New Roman" w:hAnsi="Comic Sans MS" w:cs="Times New Roman"/>
          <w:sz w:val="24"/>
          <w:szCs w:val="24"/>
          <w:u w:val="single"/>
        </w:rPr>
      </w:pPr>
    </w:p>
    <w:p w14:paraId="298ED67E" w14:textId="77777777" w:rsidR="008C409D" w:rsidRDefault="008C409D" w:rsidP="00BE3D72">
      <w:pPr>
        <w:spacing w:after="0" w:line="240" w:lineRule="auto"/>
        <w:rPr>
          <w:rFonts w:ascii="Comic Sans MS" w:eastAsia="Times New Roman" w:hAnsi="Comic Sans MS" w:cs="Times New Roman"/>
          <w:sz w:val="24"/>
          <w:szCs w:val="24"/>
          <w:u w:val="single"/>
        </w:rPr>
      </w:pPr>
    </w:p>
    <w:p w14:paraId="67C77544" w14:textId="77777777" w:rsidR="00D95BBF" w:rsidRPr="003601BD" w:rsidRDefault="00D95BBF" w:rsidP="00747FE8">
      <w:pPr>
        <w:jc w:val="center"/>
        <w:rPr>
          <w:rFonts w:ascii="Comic Sans MS" w:eastAsia="Times New Roman" w:hAnsi="Comic Sans MS" w:cs="Times New Roman"/>
          <w:sz w:val="28"/>
          <w:szCs w:val="28"/>
          <w:u w:val="single"/>
        </w:rPr>
      </w:pPr>
      <w:r w:rsidRPr="003601BD">
        <w:rPr>
          <w:rFonts w:ascii="Comic Sans MS" w:eastAsia="Times New Roman" w:hAnsi="Comic Sans MS" w:cs="Times New Roman"/>
          <w:b/>
          <w:sz w:val="28"/>
          <w:szCs w:val="28"/>
        </w:rPr>
        <w:lastRenderedPageBreak/>
        <w:t>PROLJEĆE – PROMJENE U PRIRODI</w:t>
      </w:r>
    </w:p>
    <w:p w14:paraId="69EA9535" w14:textId="77777777" w:rsidR="00D95BBF" w:rsidRPr="00601848" w:rsidRDefault="00D95BBF" w:rsidP="00D95BBF">
      <w:pPr>
        <w:tabs>
          <w:tab w:val="left" w:pos="3630"/>
        </w:tabs>
        <w:spacing w:after="0" w:line="240" w:lineRule="auto"/>
        <w:jc w:val="center"/>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1"/>
        <w:gridCol w:w="6299"/>
      </w:tblGrid>
      <w:tr w:rsidR="00D95BBF" w:rsidRPr="00241730" w14:paraId="547A08E0" w14:textId="77777777" w:rsidTr="00644409">
        <w:tc>
          <w:tcPr>
            <w:tcW w:w="2808" w:type="dxa"/>
            <w:tcBorders>
              <w:bottom w:val="single" w:sz="12" w:space="0" w:color="000000"/>
            </w:tcBorders>
            <w:shd w:val="clear" w:color="auto" w:fill="auto"/>
            <w:vAlign w:val="center"/>
          </w:tcPr>
          <w:p w14:paraId="676AF47C" w14:textId="77777777" w:rsidR="00D95BBF" w:rsidRPr="00241730" w:rsidRDefault="00D95BBF" w:rsidP="00644409">
            <w:pPr>
              <w:spacing w:after="0" w:line="240" w:lineRule="auto"/>
              <w:jc w:val="center"/>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0D3217E9" w14:textId="77777777"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-usvajanje i ponavljanje sadržaja prirode i društva vezane uz promjene u prirodi ovisno o godišnjim dobima</w:t>
            </w:r>
          </w:p>
          <w:p w14:paraId="55CBF779" w14:textId="77777777"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 xml:space="preserve">-povezivanje nastavnih sadržaja više nastavnih predmeta   </w:t>
            </w:r>
          </w:p>
          <w:p w14:paraId="0CE1AEC8" w14:textId="77777777"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 xml:space="preserve">-razvoj sposobnosti uočavanja, zaključivanja </w:t>
            </w:r>
          </w:p>
          <w:p w14:paraId="48FAEF9E" w14:textId="77777777"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-razvoj jezično-komunikacijskih sposobnosti</w:t>
            </w:r>
          </w:p>
          <w:p w14:paraId="5DC76CBE" w14:textId="77777777"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-razvoj motoričkih sposobnosti</w:t>
            </w:r>
          </w:p>
          <w:p w14:paraId="46A3A7E3" w14:textId="77777777"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-razvijanje odgovornosti, samopouzdanja</w:t>
            </w:r>
          </w:p>
          <w:p w14:paraId="0F6C9AC4" w14:textId="77777777"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-osposobljavanje učenika za učenje</w:t>
            </w:r>
          </w:p>
        </w:tc>
      </w:tr>
      <w:tr w:rsidR="00D95BBF" w:rsidRPr="00241730" w14:paraId="098ACA89" w14:textId="77777777" w:rsidTr="00644409">
        <w:tc>
          <w:tcPr>
            <w:tcW w:w="2808" w:type="dxa"/>
            <w:shd w:val="clear" w:color="auto" w:fill="auto"/>
            <w:vAlign w:val="center"/>
          </w:tcPr>
          <w:p w14:paraId="68B351A3" w14:textId="77777777"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NAMJENA</w:t>
            </w:r>
          </w:p>
        </w:tc>
        <w:tc>
          <w:tcPr>
            <w:tcW w:w="6480" w:type="dxa"/>
            <w:shd w:val="clear" w:color="auto" w:fill="auto"/>
          </w:tcPr>
          <w:p w14:paraId="424FD95E" w14:textId="77777777"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-razlikovati godišnja doba</w:t>
            </w:r>
          </w:p>
          <w:p w14:paraId="0C52CE5B" w14:textId="77777777"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-razumjeti osnovnu ulogu promjene godišnjih doba</w:t>
            </w:r>
          </w:p>
          <w:p w14:paraId="5FC33F6A" w14:textId="77777777"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-uočiti važnost promjene godišnjih doba</w:t>
            </w:r>
          </w:p>
          <w:p w14:paraId="6064B4D9"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-razlikovati što se u prirodi događa u proljeće</w:t>
            </w:r>
          </w:p>
          <w:p w14:paraId="127AE5E4"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-uočiti razliku između godišnjih doba i života biljnog i životinjskog svijeta</w:t>
            </w:r>
          </w:p>
          <w:p w14:paraId="0FD21560"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-objasniti međusobnu ovisnost biljaka i životinja o godišnjim dobima</w:t>
            </w:r>
          </w:p>
        </w:tc>
      </w:tr>
      <w:tr w:rsidR="00D95BBF" w:rsidRPr="00241730" w14:paraId="70DCB35F" w14:textId="77777777" w:rsidTr="00644409">
        <w:tc>
          <w:tcPr>
            <w:tcW w:w="2808" w:type="dxa"/>
            <w:shd w:val="clear" w:color="auto" w:fill="auto"/>
            <w:vAlign w:val="center"/>
          </w:tcPr>
          <w:p w14:paraId="2C88A843" w14:textId="77777777"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NOSITELJI</w:t>
            </w:r>
          </w:p>
        </w:tc>
        <w:tc>
          <w:tcPr>
            <w:tcW w:w="6480" w:type="dxa"/>
            <w:shd w:val="clear" w:color="auto" w:fill="auto"/>
          </w:tcPr>
          <w:p w14:paraId="11ABD88D" w14:textId="77777777" w:rsidR="00D95BBF" w:rsidRPr="00241730" w:rsidRDefault="00D95BBF" w:rsidP="00644409">
            <w:pPr>
              <w:spacing w:after="0" w:line="240" w:lineRule="auto"/>
              <w:rPr>
                <w:rFonts w:ascii="Comic Sans MS" w:eastAsia="Times New Roman" w:hAnsi="Comic Sans MS" w:cs="Times New Roman"/>
                <w:sz w:val="24"/>
                <w:szCs w:val="24"/>
              </w:rPr>
            </w:pPr>
          </w:p>
          <w:p w14:paraId="089F5445"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-učenici  i učiteljice razredne nastave</w:t>
            </w:r>
          </w:p>
          <w:p w14:paraId="637093A3" w14:textId="77777777" w:rsidR="00D95BBF" w:rsidRPr="00241730" w:rsidRDefault="00D95BBF" w:rsidP="00644409">
            <w:pPr>
              <w:spacing w:after="0" w:line="240" w:lineRule="auto"/>
              <w:rPr>
                <w:rFonts w:ascii="Comic Sans MS" w:eastAsia="Times New Roman" w:hAnsi="Comic Sans MS" w:cs="Times New Roman"/>
                <w:sz w:val="24"/>
                <w:szCs w:val="24"/>
              </w:rPr>
            </w:pPr>
          </w:p>
        </w:tc>
      </w:tr>
      <w:tr w:rsidR="00D95BBF" w:rsidRPr="00241730" w14:paraId="7EF9411F" w14:textId="77777777" w:rsidTr="00644409">
        <w:tc>
          <w:tcPr>
            <w:tcW w:w="2808" w:type="dxa"/>
            <w:shd w:val="clear" w:color="auto" w:fill="auto"/>
            <w:vAlign w:val="center"/>
          </w:tcPr>
          <w:p w14:paraId="5DDA3793" w14:textId="77777777"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NAČIN REALIZACIJE</w:t>
            </w:r>
          </w:p>
        </w:tc>
        <w:tc>
          <w:tcPr>
            <w:tcW w:w="6480" w:type="dxa"/>
            <w:shd w:val="clear" w:color="auto" w:fill="auto"/>
          </w:tcPr>
          <w:p w14:paraId="1792EA2E"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-grupni rad</w:t>
            </w:r>
          </w:p>
          <w:p w14:paraId="7A2EB023"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-individualni rad</w:t>
            </w:r>
          </w:p>
          <w:p w14:paraId="6C282F37"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-promatranja, zaključivanja</w:t>
            </w:r>
          </w:p>
          <w:p w14:paraId="5CA83E99"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-razgovor</w:t>
            </w:r>
          </w:p>
          <w:p w14:paraId="3D7669E5"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-objašnjavanje</w:t>
            </w:r>
          </w:p>
          <w:p w14:paraId="02C948C4"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-likovno izražavanje</w:t>
            </w:r>
          </w:p>
        </w:tc>
      </w:tr>
      <w:tr w:rsidR="00D95BBF" w:rsidRPr="00241730" w14:paraId="73E8F8CF" w14:textId="77777777" w:rsidTr="00644409">
        <w:tc>
          <w:tcPr>
            <w:tcW w:w="2808" w:type="dxa"/>
            <w:shd w:val="clear" w:color="auto" w:fill="auto"/>
            <w:vAlign w:val="center"/>
          </w:tcPr>
          <w:p w14:paraId="3B442BC4" w14:textId="77777777"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VREMENIK</w:t>
            </w:r>
          </w:p>
        </w:tc>
        <w:tc>
          <w:tcPr>
            <w:tcW w:w="6480" w:type="dxa"/>
            <w:shd w:val="clear" w:color="auto" w:fill="auto"/>
          </w:tcPr>
          <w:p w14:paraId="414FBF2B" w14:textId="77777777" w:rsidR="00D95BBF" w:rsidRPr="00241730" w:rsidRDefault="00D95BBF" w:rsidP="00644409">
            <w:pPr>
              <w:spacing w:after="0" w:line="240" w:lineRule="auto"/>
              <w:rPr>
                <w:rFonts w:ascii="Comic Sans MS" w:eastAsia="Times New Roman" w:hAnsi="Comic Sans MS" w:cs="Times New Roman"/>
                <w:sz w:val="24"/>
                <w:szCs w:val="24"/>
              </w:rPr>
            </w:pPr>
          </w:p>
          <w:p w14:paraId="2B659A9B" w14:textId="77777777" w:rsidR="00D95BBF" w:rsidRPr="003A3E1F" w:rsidRDefault="00D95BBF" w:rsidP="00644409">
            <w:pPr>
              <w:rPr>
                <w:rFonts w:ascii="Comic Sans MS" w:eastAsia="Times New Roman" w:hAnsi="Comic Sans MS"/>
                <w:sz w:val="24"/>
                <w:szCs w:val="24"/>
              </w:rPr>
            </w:pPr>
            <w:r w:rsidRPr="003A3E1F">
              <w:rPr>
                <w:rFonts w:ascii="Comic Sans MS" w:eastAsia="Times New Roman" w:hAnsi="Comic Sans MS"/>
                <w:sz w:val="24"/>
                <w:szCs w:val="24"/>
              </w:rPr>
              <w:t>-ožujak - travanj</w:t>
            </w:r>
            <w:r w:rsidR="00747FE8">
              <w:rPr>
                <w:rFonts w:ascii="Comic Sans MS" w:eastAsia="Times New Roman" w:hAnsi="Comic Sans MS"/>
                <w:sz w:val="24"/>
                <w:szCs w:val="24"/>
              </w:rPr>
              <w:t xml:space="preserve"> 2021</w:t>
            </w:r>
            <w:r w:rsidRPr="003A3E1F">
              <w:rPr>
                <w:rFonts w:ascii="Comic Sans MS" w:eastAsia="Times New Roman" w:hAnsi="Comic Sans MS"/>
                <w:sz w:val="24"/>
                <w:szCs w:val="24"/>
              </w:rPr>
              <w:t xml:space="preserve">. g. </w:t>
            </w:r>
          </w:p>
        </w:tc>
      </w:tr>
      <w:tr w:rsidR="00D95BBF" w:rsidRPr="00241730" w14:paraId="495408D6" w14:textId="77777777" w:rsidTr="00644409">
        <w:tc>
          <w:tcPr>
            <w:tcW w:w="2808" w:type="dxa"/>
            <w:shd w:val="clear" w:color="auto" w:fill="auto"/>
            <w:vAlign w:val="center"/>
          </w:tcPr>
          <w:p w14:paraId="4B9E087F" w14:textId="77777777"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TROŠKOVNIK</w:t>
            </w:r>
          </w:p>
        </w:tc>
        <w:tc>
          <w:tcPr>
            <w:tcW w:w="6480" w:type="dxa"/>
            <w:shd w:val="clear" w:color="auto" w:fill="auto"/>
          </w:tcPr>
          <w:p w14:paraId="08B8CE2D" w14:textId="77777777" w:rsidR="00D95BBF" w:rsidRDefault="00D95BBF" w:rsidP="00644409">
            <w:pPr>
              <w:spacing w:after="0" w:line="240" w:lineRule="auto"/>
              <w:rPr>
                <w:rFonts w:ascii="Comic Sans MS" w:eastAsia="Times New Roman" w:hAnsi="Comic Sans MS" w:cs="Times New Roman"/>
                <w:sz w:val="24"/>
                <w:szCs w:val="24"/>
              </w:rPr>
            </w:pPr>
          </w:p>
          <w:p w14:paraId="34CA4640" w14:textId="77777777" w:rsidR="00D95BBF"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 usluge prijevoza</w:t>
            </w:r>
          </w:p>
          <w:p w14:paraId="4EF5DE0A" w14:textId="77777777" w:rsidR="00D95BBF" w:rsidRPr="00241730" w:rsidRDefault="00D95BBF" w:rsidP="00644409">
            <w:pPr>
              <w:spacing w:after="0" w:line="240" w:lineRule="auto"/>
              <w:rPr>
                <w:rFonts w:ascii="Comic Sans MS" w:eastAsia="Times New Roman" w:hAnsi="Comic Sans MS" w:cs="Times New Roman"/>
                <w:sz w:val="24"/>
                <w:szCs w:val="24"/>
              </w:rPr>
            </w:pPr>
          </w:p>
        </w:tc>
      </w:tr>
      <w:tr w:rsidR="00D95BBF" w:rsidRPr="00241730" w14:paraId="53981E5E" w14:textId="77777777" w:rsidTr="00644409">
        <w:trPr>
          <w:trHeight w:val="77"/>
        </w:trPr>
        <w:tc>
          <w:tcPr>
            <w:tcW w:w="2808" w:type="dxa"/>
            <w:tcBorders>
              <w:top w:val="single" w:sz="12" w:space="0" w:color="000000"/>
            </w:tcBorders>
            <w:shd w:val="clear" w:color="auto" w:fill="auto"/>
            <w:vAlign w:val="center"/>
          </w:tcPr>
          <w:p w14:paraId="37E3E677" w14:textId="77777777" w:rsidR="00D95BBF" w:rsidRPr="00241730" w:rsidRDefault="00D95BBF" w:rsidP="00644409">
            <w:pPr>
              <w:spacing w:after="0" w:line="240" w:lineRule="auto"/>
              <w:jc w:val="center"/>
              <w:rPr>
                <w:rFonts w:ascii="Comic Sans MS" w:eastAsia="Times New Roman" w:hAnsi="Comic Sans MS" w:cs="Times New Roman"/>
                <w:i/>
                <w:iCs/>
                <w:sz w:val="24"/>
                <w:szCs w:val="24"/>
              </w:rPr>
            </w:pPr>
            <w:r w:rsidRPr="00241730">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3D0D2C36"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-plakat</w:t>
            </w:r>
          </w:p>
          <w:p w14:paraId="3D65EA4F"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-usmeno izlaganje</w:t>
            </w:r>
          </w:p>
          <w:p w14:paraId="09DAB89C"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-prezentacije</w:t>
            </w:r>
          </w:p>
          <w:p w14:paraId="26E8FF55" w14:textId="77777777"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-oblikovanje, izražavanje  različitim likovnim tehnikama</w:t>
            </w:r>
          </w:p>
        </w:tc>
      </w:tr>
    </w:tbl>
    <w:p w14:paraId="0DD1E8B9" w14:textId="77777777" w:rsidR="0015359F" w:rsidRDefault="0015359F" w:rsidP="00747FE8">
      <w:pPr>
        <w:rPr>
          <w:rFonts w:ascii="Comic Sans MS" w:eastAsia="Times New Roman" w:hAnsi="Comic Sans MS" w:cs="Times New Roman"/>
          <w:b/>
          <w:sz w:val="28"/>
          <w:szCs w:val="28"/>
        </w:rPr>
      </w:pPr>
    </w:p>
    <w:p w14:paraId="48D9BC40" w14:textId="77777777" w:rsidR="008C409D" w:rsidRPr="003A3E1F" w:rsidRDefault="008C409D" w:rsidP="003A3E1F">
      <w:pPr>
        <w:jc w:val="center"/>
        <w:rPr>
          <w:rFonts w:ascii="Comic Sans MS" w:eastAsia="Times New Roman" w:hAnsi="Comic Sans MS" w:cs="Times New Roman"/>
          <w:sz w:val="24"/>
          <w:szCs w:val="24"/>
          <w:u w:val="single"/>
        </w:rPr>
      </w:pPr>
      <w:r w:rsidRPr="00601848">
        <w:rPr>
          <w:rFonts w:ascii="Comic Sans MS" w:eastAsia="Times New Roman" w:hAnsi="Comic Sans MS" w:cs="Times New Roman"/>
          <w:b/>
          <w:sz w:val="28"/>
          <w:szCs w:val="28"/>
        </w:rPr>
        <w:t>KULTURNE USTANOVE</w:t>
      </w:r>
    </w:p>
    <w:p w14:paraId="6417C22F" w14:textId="77777777"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(muzej, kino,kazalište, galerije)</w:t>
      </w:r>
    </w:p>
    <w:p w14:paraId="7E81643B"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448"/>
        <w:gridCol w:w="6840"/>
      </w:tblGrid>
      <w:tr w:rsidR="008C409D" w:rsidRPr="00601848" w14:paraId="2F796EAC" w14:textId="77777777" w:rsidTr="00056284">
        <w:tc>
          <w:tcPr>
            <w:tcW w:w="2448" w:type="dxa"/>
            <w:tcBorders>
              <w:bottom w:val="single" w:sz="12" w:space="0" w:color="000000"/>
            </w:tcBorders>
            <w:shd w:val="clear" w:color="auto" w:fill="auto"/>
            <w:vAlign w:val="center"/>
          </w:tcPr>
          <w:p w14:paraId="44EF1F7F" w14:textId="77777777" w:rsidR="008C409D" w:rsidRPr="00056284" w:rsidRDefault="00056284" w:rsidP="00056284">
            <w:pPr>
              <w:spacing w:after="0" w:line="240" w:lineRule="auto"/>
              <w:jc w:val="center"/>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CILJ</w:t>
            </w:r>
          </w:p>
        </w:tc>
        <w:tc>
          <w:tcPr>
            <w:tcW w:w="6840" w:type="dxa"/>
            <w:tcBorders>
              <w:bottom w:val="single" w:sz="12" w:space="0" w:color="000000"/>
            </w:tcBorders>
            <w:shd w:val="clear" w:color="auto" w:fill="auto"/>
          </w:tcPr>
          <w:p w14:paraId="249832EA"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posjetiti i upoznati dio hrvatske kulturne baštine</w:t>
            </w:r>
          </w:p>
          <w:p w14:paraId="7DE6046F"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razvijanje kulturne svijesti</w:t>
            </w:r>
          </w:p>
          <w:p w14:paraId="7C4516D3"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učenje otkrivanjem u neposrednoj životnoj stvarnosti</w:t>
            </w:r>
          </w:p>
          <w:p w14:paraId="01898A47"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navikavati učenike na pravilno ponašanje u prometu i </w:t>
            </w:r>
          </w:p>
          <w:p w14:paraId="148A6F62"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kulturnim ustanovama</w:t>
            </w:r>
          </w:p>
          <w:p w14:paraId="1DDFAED0"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razvijati ekološku svijest</w:t>
            </w:r>
          </w:p>
          <w:p w14:paraId="294226FC"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upoznavanje sa umjetničkim djelima</w:t>
            </w:r>
          </w:p>
          <w:p w14:paraId="69DE6354"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usvajanje znanja o povijesti filma i nastanku filmskog i </w:t>
            </w:r>
          </w:p>
          <w:p w14:paraId="1395848B" w14:textId="77777777"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kazališnog djela</w:t>
            </w:r>
          </w:p>
          <w:p w14:paraId="6A0A7D65" w14:textId="77777777" w:rsidR="008C409D" w:rsidRPr="00056284" w:rsidRDefault="008C409D" w:rsidP="00056284">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upoznavanje razlike kino i kazališne predstave</w:t>
            </w:r>
          </w:p>
        </w:tc>
      </w:tr>
      <w:tr w:rsidR="008C409D" w:rsidRPr="00601848" w14:paraId="38B8055F" w14:textId="77777777" w:rsidTr="00056284">
        <w:tc>
          <w:tcPr>
            <w:tcW w:w="2448" w:type="dxa"/>
            <w:shd w:val="clear" w:color="auto" w:fill="auto"/>
            <w:vAlign w:val="center"/>
          </w:tcPr>
          <w:p w14:paraId="6097944C" w14:textId="77777777"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NAMJENA</w:t>
            </w:r>
          </w:p>
        </w:tc>
        <w:tc>
          <w:tcPr>
            <w:tcW w:w="6840" w:type="dxa"/>
            <w:shd w:val="clear" w:color="auto" w:fill="auto"/>
          </w:tcPr>
          <w:p w14:paraId="32212351"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stvaranje kulture gledanja filmova i kazališnih predstava</w:t>
            </w:r>
          </w:p>
          <w:p w14:paraId="3C54AFFF"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kulturno ponašanje u kulturnim ustanovama</w:t>
            </w:r>
          </w:p>
          <w:p w14:paraId="17F08DC0"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razumijevanje i usvajanje pojmova medijske i likovne kulture</w:t>
            </w:r>
          </w:p>
          <w:p w14:paraId="027AB680" w14:textId="77777777" w:rsidR="008C409D" w:rsidRPr="00601848"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poticanje stvaralaštva</w:t>
            </w:r>
          </w:p>
        </w:tc>
      </w:tr>
      <w:tr w:rsidR="008C409D" w:rsidRPr="00601848" w14:paraId="46E286F6" w14:textId="77777777" w:rsidTr="00056284">
        <w:tc>
          <w:tcPr>
            <w:tcW w:w="2448" w:type="dxa"/>
            <w:shd w:val="clear" w:color="auto" w:fill="auto"/>
            <w:vAlign w:val="center"/>
          </w:tcPr>
          <w:p w14:paraId="06B2E230" w14:textId="77777777"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NOSITELJI</w:t>
            </w:r>
          </w:p>
        </w:tc>
        <w:tc>
          <w:tcPr>
            <w:tcW w:w="6840" w:type="dxa"/>
            <w:shd w:val="clear" w:color="auto" w:fill="auto"/>
          </w:tcPr>
          <w:p w14:paraId="179BF94C" w14:textId="77777777" w:rsidR="008C409D" w:rsidRPr="00601848" w:rsidRDefault="008C409D" w:rsidP="00197029">
            <w:pPr>
              <w:spacing w:after="0" w:line="240" w:lineRule="auto"/>
              <w:rPr>
                <w:rFonts w:ascii="Comic Sans MS" w:eastAsia="Times New Roman" w:hAnsi="Comic Sans MS" w:cs="Times New Roman"/>
                <w:sz w:val="24"/>
                <w:szCs w:val="24"/>
              </w:rPr>
            </w:pPr>
          </w:p>
          <w:p w14:paraId="55B79261"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učiteljice razredne nastave i učenici</w:t>
            </w:r>
          </w:p>
          <w:p w14:paraId="7E776ECC"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534497B7" w14:textId="77777777" w:rsidTr="00056284">
        <w:tc>
          <w:tcPr>
            <w:tcW w:w="2448" w:type="dxa"/>
            <w:shd w:val="clear" w:color="auto" w:fill="auto"/>
            <w:vAlign w:val="center"/>
          </w:tcPr>
          <w:p w14:paraId="7B607922" w14:textId="77777777"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NAČIN REALIZACIJE</w:t>
            </w:r>
          </w:p>
        </w:tc>
        <w:tc>
          <w:tcPr>
            <w:tcW w:w="6840" w:type="dxa"/>
            <w:shd w:val="clear" w:color="auto" w:fill="auto"/>
          </w:tcPr>
          <w:p w14:paraId="3F141187"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posjet kulturnim ustanovama</w:t>
            </w:r>
          </w:p>
          <w:p w14:paraId="7FF12B66"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kulturnih manifestacija</w:t>
            </w:r>
          </w:p>
          <w:p w14:paraId="621AF392"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promatranje</w:t>
            </w:r>
          </w:p>
          <w:p w14:paraId="3EFF0A45"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razgovor- pitanja i odgovori</w:t>
            </w:r>
          </w:p>
          <w:p w14:paraId="5939D7ED"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izvještaj</w:t>
            </w:r>
          </w:p>
          <w:p w14:paraId="1B1D774A"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plakat</w:t>
            </w:r>
          </w:p>
          <w:p w14:paraId="547623B4" w14:textId="77777777" w:rsidR="008C409D" w:rsidRPr="00601848"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likovno izražavanje</w:t>
            </w:r>
          </w:p>
        </w:tc>
      </w:tr>
      <w:tr w:rsidR="008C409D" w:rsidRPr="00601848" w14:paraId="20544CCA" w14:textId="77777777" w:rsidTr="00056284">
        <w:tc>
          <w:tcPr>
            <w:tcW w:w="2448" w:type="dxa"/>
            <w:shd w:val="clear" w:color="auto" w:fill="auto"/>
            <w:vAlign w:val="center"/>
          </w:tcPr>
          <w:p w14:paraId="097D33D5" w14:textId="77777777"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VREMENIK</w:t>
            </w:r>
          </w:p>
        </w:tc>
        <w:tc>
          <w:tcPr>
            <w:tcW w:w="6840" w:type="dxa"/>
            <w:shd w:val="clear" w:color="auto" w:fill="auto"/>
          </w:tcPr>
          <w:p w14:paraId="233A1885" w14:textId="77777777" w:rsidR="008C409D" w:rsidRPr="00601848" w:rsidRDefault="008C409D" w:rsidP="00197029">
            <w:pPr>
              <w:spacing w:after="0" w:line="240" w:lineRule="auto"/>
              <w:rPr>
                <w:rFonts w:ascii="Comic Sans MS" w:eastAsia="Times New Roman" w:hAnsi="Comic Sans MS" w:cs="Times New Roman"/>
                <w:sz w:val="24"/>
                <w:szCs w:val="24"/>
              </w:rPr>
            </w:pPr>
          </w:p>
          <w:p w14:paraId="06CB6B41" w14:textId="77777777" w:rsidR="008C409D" w:rsidRPr="00601848" w:rsidRDefault="003A3E1F"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tijekom školske godin</w:t>
            </w:r>
            <w:r w:rsidR="00747FE8">
              <w:rPr>
                <w:rFonts w:ascii="Comic Sans MS" w:eastAsia="Times New Roman" w:hAnsi="Comic Sans MS" w:cs="Times New Roman"/>
                <w:sz w:val="24"/>
                <w:szCs w:val="24"/>
              </w:rPr>
              <w:t>e 2020./2021</w:t>
            </w:r>
            <w:r w:rsidR="008C409D" w:rsidRPr="00601848">
              <w:rPr>
                <w:rFonts w:ascii="Comic Sans MS" w:eastAsia="Times New Roman" w:hAnsi="Comic Sans MS" w:cs="Times New Roman"/>
                <w:sz w:val="24"/>
                <w:szCs w:val="24"/>
              </w:rPr>
              <w:t>.</w:t>
            </w:r>
          </w:p>
          <w:p w14:paraId="44DE5449"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6318934A" w14:textId="77777777" w:rsidTr="00056284">
        <w:tc>
          <w:tcPr>
            <w:tcW w:w="2448" w:type="dxa"/>
            <w:shd w:val="clear" w:color="auto" w:fill="auto"/>
            <w:vAlign w:val="center"/>
          </w:tcPr>
          <w:p w14:paraId="5D1293CF" w14:textId="77777777"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TROŠKOVNIK</w:t>
            </w:r>
          </w:p>
        </w:tc>
        <w:tc>
          <w:tcPr>
            <w:tcW w:w="6840" w:type="dxa"/>
            <w:shd w:val="clear" w:color="auto" w:fill="auto"/>
          </w:tcPr>
          <w:p w14:paraId="2CBD4F68" w14:textId="77777777" w:rsidR="008C409D" w:rsidRPr="00601848" w:rsidRDefault="008C409D" w:rsidP="00197029">
            <w:pPr>
              <w:spacing w:after="0" w:line="240" w:lineRule="auto"/>
              <w:rPr>
                <w:rFonts w:ascii="Comic Sans MS" w:eastAsia="Times New Roman" w:hAnsi="Comic Sans MS" w:cs="Times New Roman"/>
                <w:sz w:val="24"/>
                <w:szCs w:val="24"/>
              </w:rPr>
            </w:pPr>
          </w:p>
          <w:p w14:paraId="759C0F23"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-prijevoz učenika i ulaznice  (plaćaju roditelji)</w:t>
            </w:r>
          </w:p>
          <w:p w14:paraId="7EFDA10E"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506FD2A0" w14:textId="77777777" w:rsidTr="00056284">
        <w:tc>
          <w:tcPr>
            <w:tcW w:w="2448" w:type="dxa"/>
            <w:tcBorders>
              <w:top w:val="single" w:sz="12" w:space="0" w:color="000000"/>
            </w:tcBorders>
            <w:shd w:val="clear" w:color="auto" w:fill="auto"/>
            <w:vAlign w:val="center"/>
          </w:tcPr>
          <w:p w14:paraId="40D76BCE" w14:textId="77777777" w:rsidR="008C409D" w:rsidRPr="00056284" w:rsidRDefault="00056284" w:rsidP="00056284">
            <w:pPr>
              <w:spacing w:after="0" w:line="240" w:lineRule="auto"/>
              <w:jc w:val="center"/>
              <w:rPr>
                <w:rFonts w:ascii="Comic Sans MS" w:eastAsia="Times New Roman" w:hAnsi="Comic Sans MS" w:cs="Times New Roman"/>
                <w:i/>
                <w:iCs/>
                <w:sz w:val="24"/>
                <w:szCs w:val="24"/>
              </w:rPr>
            </w:pPr>
            <w:r w:rsidRPr="00056284">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14:paraId="234F8339" w14:textId="77777777" w:rsidR="008C409D" w:rsidRPr="00601848" w:rsidRDefault="008C409D" w:rsidP="00197029">
            <w:pPr>
              <w:spacing w:after="0" w:line="240" w:lineRule="auto"/>
              <w:rPr>
                <w:rFonts w:ascii="Comic Sans MS" w:eastAsia="Times New Roman" w:hAnsi="Comic Sans MS" w:cs="Times New Roman"/>
                <w:sz w:val="24"/>
                <w:szCs w:val="24"/>
              </w:rPr>
            </w:pPr>
          </w:p>
          <w:p w14:paraId="3C69DCD3" w14:textId="77777777" w:rsidR="008C409D"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životu</w:t>
            </w:r>
          </w:p>
          <w:p w14:paraId="4449708E" w14:textId="77777777" w:rsidR="00056284" w:rsidRPr="00601848" w:rsidRDefault="00056284" w:rsidP="00056284">
            <w:pPr>
              <w:spacing w:after="0" w:line="240" w:lineRule="auto"/>
              <w:rPr>
                <w:rFonts w:ascii="Comic Sans MS" w:eastAsia="Times New Roman" w:hAnsi="Comic Sans MS" w:cs="Times New Roman"/>
                <w:sz w:val="24"/>
                <w:szCs w:val="24"/>
              </w:rPr>
            </w:pPr>
          </w:p>
        </w:tc>
      </w:tr>
    </w:tbl>
    <w:p w14:paraId="6CF01233" w14:textId="77777777" w:rsidR="008C409D" w:rsidRDefault="008C409D" w:rsidP="003A3E1F">
      <w:pPr>
        <w:spacing w:after="0" w:line="240" w:lineRule="auto"/>
        <w:jc w:val="center"/>
        <w:rPr>
          <w:rFonts w:ascii="Comic Sans MS" w:eastAsia="Times New Roman" w:hAnsi="Comic Sans MS" w:cs="Times New Roman"/>
          <w:b/>
          <w:bCs/>
          <w:sz w:val="28"/>
          <w:szCs w:val="24"/>
        </w:rPr>
      </w:pPr>
      <w:r w:rsidRPr="00601848">
        <w:rPr>
          <w:rFonts w:ascii="Comic Sans MS" w:eastAsia="Times New Roman" w:hAnsi="Comic Sans MS" w:cs="Times New Roman"/>
          <w:b/>
          <w:sz w:val="28"/>
          <w:szCs w:val="24"/>
        </w:rPr>
        <w:lastRenderedPageBreak/>
        <w:t>TERENSKA NASTAVA – PROMET,</w:t>
      </w:r>
      <w:r w:rsidRPr="00601848">
        <w:rPr>
          <w:rFonts w:ascii="Comic Sans MS" w:eastAsia="Times New Roman" w:hAnsi="Comic Sans MS" w:cs="Times New Roman"/>
          <w:b/>
          <w:bCs/>
          <w:sz w:val="28"/>
          <w:szCs w:val="24"/>
        </w:rPr>
        <w:t xml:space="preserve"> PRIMORSKI ZAVIČAJ, ŽUPANIJA</w:t>
      </w:r>
    </w:p>
    <w:p w14:paraId="50F712B5" w14:textId="77777777" w:rsidR="00F465F7" w:rsidRPr="00601848" w:rsidRDefault="00F465F7" w:rsidP="008C409D">
      <w:pPr>
        <w:spacing w:after="0" w:line="240" w:lineRule="auto"/>
        <w:jc w:val="center"/>
        <w:rPr>
          <w:rFonts w:ascii="Comic Sans MS" w:eastAsia="Times New Roman" w:hAnsi="Comic Sans MS" w:cs="Times New Roman"/>
          <w:b/>
          <w:sz w:val="28"/>
          <w:szCs w:val="24"/>
          <w:u w:val="single"/>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2"/>
        <w:gridCol w:w="6298"/>
      </w:tblGrid>
      <w:tr w:rsidR="008C409D" w:rsidRPr="00F465F7" w14:paraId="2D30D164" w14:textId="77777777" w:rsidTr="00F465F7">
        <w:tc>
          <w:tcPr>
            <w:tcW w:w="2808" w:type="dxa"/>
            <w:tcBorders>
              <w:bottom w:val="single" w:sz="12" w:space="0" w:color="000000"/>
            </w:tcBorders>
            <w:shd w:val="clear" w:color="auto" w:fill="auto"/>
            <w:vAlign w:val="center"/>
          </w:tcPr>
          <w:p w14:paraId="31957E0D" w14:textId="77777777" w:rsidR="008C409D" w:rsidRPr="00F465F7" w:rsidRDefault="008C409D" w:rsidP="00F465F7">
            <w:pPr>
              <w:spacing w:after="0" w:line="240" w:lineRule="auto"/>
              <w:jc w:val="center"/>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4F117976" w14:textId="77777777" w:rsidR="008C409D" w:rsidRPr="00F465F7" w:rsidRDefault="008C409D" w:rsidP="00197029">
            <w:pPr>
              <w:spacing w:after="0" w:line="240" w:lineRule="auto"/>
              <w:rPr>
                <w:rFonts w:ascii="Comic Sans MS" w:eastAsia="Times New Roman" w:hAnsi="Comic Sans MS" w:cs="Times New Roman"/>
                <w:bCs/>
                <w:sz w:val="24"/>
                <w:szCs w:val="24"/>
              </w:rPr>
            </w:pPr>
          </w:p>
          <w:p w14:paraId="6C6D7B4E" w14:textId="77777777" w:rsidR="008C409D" w:rsidRPr="00F465F7" w:rsidRDefault="008C409D" w:rsidP="00197029">
            <w:pPr>
              <w:spacing w:after="0" w:line="240" w:lineRule="auto"/>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 Upoznati vrste prometa te odgovorno i kulturno ponašanje u    prometnim sredstvima i u prometu uopće.</w:t>
            </w:r>
          </w:p>
          <w:p w14:paraId="3F205E91" w14:textId="77777777" w:rsidR="008C409D" w:rsidRPr="00F465F7" w:rsidRDefault="008C409D" w:rsidP="00197029">
            <w:pPr>
              <w:spacing w:after="0" w:line="240" w:lineRule="auto"/>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 xml:space="preserve">- Razvijati ljubav prema posebnostima zavičaja. </w:t>
            </w:r>
          </w:p>
          <w:p w14:paraId="57D8A4A2" w14:textId="77777777" w:rsidR="008C409D" w:rsidRPr="00F465F7" w:rsidRDefault="008C409D" w:rsidP="00197029">
            <w:pPr>
              <w:spacing w:after="0" w:line="240" w:lineRule="auto"/>
              <w:rPr>
                <w:rFonts w:ascii="Comic Sans MS" w:eastAsia="Times New Roman" w:hAnsi="Comic Sans MS" w:cs="Times New Roman"/>
                <w:bCs/>
                <w:sz w:val="24"/>
                <w:szCs w:val="24"/>
              </w:rPr>
            </w:pPr>
          </w:p>
        </w:tc>
      </w:tr>
      <w:tr w:rsidR="008C409D" w:rsidRPr="00601848" w14:paraId="285AECC2" w14:textId="77777777" w:rsidTr="00F465F7">
        <w:tc>
          <w:tcPr>
            <w:tcW w:w="2808" w:type="dxa"/>
            <w:shd w:val="clear" w:color="auto" w:fill="auto"/>
            <w:vAlign w:val="center"/>
          </w:tcPr>
          <w:p w14:paraId="44DDAA71" w14:textId="77777777"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14:paraId="06E084F9"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shvatiti važnost prometne povezanosti u zavičaju</w:t>
            </w:r>
          </w:p>
          <w:p w14:paraId="6E5A08B7"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razlikovati vrste prometa</w:t>
            </w:r>
          </w:p>
          <w:p w14:paraId="0F0D4088"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uočiti posebnosti zavičaja </w:t>
            </w:r>
          </w:p>
          <w:p w14:paraId="0A715230"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razumjeti značaj središta za život ljudi </w:t>
            </w:r>
          </w:p>
          <w:p w14:paraId="386AB86E"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razvijati interes za kulturno povijesne spomenike </w:t>
            </w:r>
          </w:p>
          <w:p w14:paraId="71322841"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razvijati sposobnosti promatranja, opisivanja, logičkog     </w:t>
            </w:r>
          </w:p>
          <w:p w14:paraId="2C3F2CB7"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razmišljanja </w:t>
            </w:r>
          </w:p>
          <w:p w14:paraId="0EA33FED"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razvijati interes za svoju županiju</w:t>
            </w:r>
          </w:p>
          <w:p w14:paraId="27D8199A" w14:textId="77777777"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razvijati suradnički odnos među učenicima</w:t>
            </w:r>
          </w:p>
        </w:tc>
      </w:tr>
      <w:tr w:rsidR="008C409D" w:rsidRPr="00601848" w14:paraId="20C2D781" w14:textId="77777777" w:rsidTr="00F465F7">
        <w:tc>
          <w:tcPr>
            <w:tcW w:w="2808" w:type="dxa"/>
            <w:shd w:val="clear" w:color="auto" w:fill="auto"/>
            <w:vAlign w:val="center"/>
          </w:tcPr>
          <w:p w14:paraId="433990B7" w14:textId="77777777" w:rsidR="008C409D" w:rsidRPr="00601848" w:rsidRDefault="008C409D" w:rsidP="00F465F7">
            <w:pPr>
              <w:spacing w:after="0" w:line="240" w:lineRule="auto"/>
              <w:jc w:val="center"/>
              <w:rPr>
                <w:rFonts w:ascii="Comic Sans MS" w:eastAsia="Times New Roman" w:hAnsi="Comic Sans MS" w:cs="Times New Roman"/>
                <w:sz w:val="24"/>
                <w:szCs w:val="24"/>
              </w:rPr>
            </w:pPr>
          </w:p>
          <w:p w14:paraId="127185D7" w14:textId="77777777"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p w14:paraId="282835EA" w14:textId="77777777" w:rsidR="008C409D" w:rsidRPr="00601848" w:rsidRDefault="008C409D" w:rsidP="00F465F7">
            <w:pPr>
              <w:spacing w:after="0" w:line="240" w:lineRule="auto"/>
              <w:jc w:val="center"/>
              <w:rPr>
                <w:rFonts w:ascii="Comic Sans MS" w:eastAsia="Times New Roman" w:hAnsi="Comic Sans MS" w:cs="Times New Roman"/>
                <w:sz w:val="24"/>
                <w:szCs w:val="24"/>
              </w:rPr>
            </w:pPr>
          </w:p>
        </w:tc>
        <w:tc>
          <w:tcPr>
            <w:tcW w:w="6480" w:type="dxa"/>
            <w:shd w:val="clear" w:color="auto" w:fill="auto"/>
          </w:tcPr>
          <w:p w14:paraId="29A91D50" w14:textId="77777777" w:rsidR="008C409D" w:rsidRPr="00601848" w:rsidRDefault="008C409D" w:rsidP="00197029">
            <w:pPr>
              <w:spacing w:after="0" w:line="240" w:lineRule="auto"/>
              <w:rPr>
                <w:rFonts w:ascii="Comic Sans MS" w:eastAsia="Times New Roman" w:hAnsi="Comic Sans MS" w:cs="Times New Roman"/>
                <w:sz w:val="24"/>
                <w:szCs w:val="24"/>
              </w:rPr>
            </w:pPr>
          </w:p>
          <w:p w14:paraId="57D64E98"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učenici i učiteljice razredne nastave </w:t>
            </w:r>
          </w:p>
          <w:p w14:paraId="5391F077"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7A93CEA5" w14:textId="77777777" w:rsidTr="00F465F7">
        <w:tc>
          <w:tcPr>
            <w:tcW w:w="2808" w:type="dxa"/>
            <w:shd w:val="clear" w:color="auto" w:fill="auto"/>
            <w:vAlign w:val="center"/>
          </w:tcPr>
          <w:p w14:paraId="6DD23445" w14:textId="77777777"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14:paraId="342C350D"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3"/>
                <w:szCs w:val="23"/>
              </w:rPr>
              <w:t xml:space="preserve">- </w:t>
            </w:r>
            <w:r w:rsidRPr="00601848">
              <w:rPr>
                <w:rFonts w:ascii="Comic Sans MS" w:eastAsia="Times New Roman" w:hAnsi="Comic Sans MS" w:cs="Times New Roman"/>
                <w:sz w:val="24"/>
                <w:szCs w:val="24"/>
              </w:rPr>
              <w:t xml:space="preserve">posjet autobusnom, željezničkom kolodvoru te trajektnoj luci u Splitu </w:t>
            </w:r>
          </w:p>
          <w:p w14:paraId="1EFC027A"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posjet zračnoj luci u Kaštelima </w:t>
            </w:r>
          </w:p>
          <w:p w14:paraId="44F7B220"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-obilazak Dioklecijanove palače</w:t>
            </w:r>
          </w:p>
          <w:p w14:paraId="6D794B1E"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obilazak središta - Uprave županije</w:t>
            </w:r>
          </w:p>
          <w:p w14:paraId="6143A167" w14:textId="77777777" w:rsidR="008C409D" w:rsidRPr="00601848" w:rsidRDefault="008C409D" w:rsidP="00F465F7">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posjet muzeju</w:t>
            </w:r>
          </w:p>
        </w:tc>
      </w:tr>
      <w:tr w:rsidR="008C409D" w:rsidRPr="00601848" w14:paraId="13F4DE09" w14:textId="77777777" w:rsidTr="00F465F7">
        <w:tc>
          <w:tcPr>
            <w:tcW w:w="2808" w:type="dxa"/>
            <w:shd w:val="clear" w:color="auto" w:fill="auto"/>
            <w:vAlign w:val="center"/>
          </w:tcPr>
          <w:p w14:paraId="136B952B" w14:textId="77777777"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14:paraId="2146449A" w14:textId="77777777" w:rsidR="00F465F7" w:rsidRDefault="00F465F7" w:rsidP="00197029">
            <w:pPr>
              <w:spacing w:after="0" w:line="240" w:lineRule="auto"/>
              <w:rPr>
                <w:rFonts w:ascii="Comic Sans MS" w:eastAsia="Times New Roman" w:hAnsi="Comic Sans MS" w:cs="Times New Roman"/>
                <w:sz w:val="24"/>
                <w:szCs w:val="24"/>
              </w:rPr>
            </w:pPr>
          </w:p>
          <w:p w14:paraId="1FC28158" w14:textId="77777777" w:rsidR="008C409D" w:rsidRDefault="00C13F63"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proljeće 2021</w:t>
            </w:r>
            <w:r w:rsidR="008C409D" w:rsidRPr="00601848">
              <w:rPr>
                <w:rFonts w:ascii="Comic Sans MS" w:eastAsia="Times New Roman" w:hAnsi="Comic Sans MS" w:cs="Times New Roman"/>
                <w:sz w:val="24"/>
                <w:szCs w:val="24"/>
              </w:rPr>
              <w:t xml:space="preserve">. </w:t>
            </w:r>
          </w:p>
          <w:p w14:paraId="03E8C5B2" w14:textId="77777777" w:rsidR="00F465F7" w:rsidRPr="00601848" w:rsidRDefault="00F465F7" w:rsidP="00197029">
            <w:pPr>
              <w:spacing w:after="0" w:line="240" w:lineRule="auto"/>
              <w:rPr>
                <w:rFonts w:ascii="Comic Sans MS" w:eastAsia="Times New Roman" w:hAnsi="Comic Sans MS" w:cs="Times New Roman"/>
                <w:sz w:val="24"/>
                <w:szCs w:val="24"/>
              </w:rPr>
            </w:pPr>
          </w:p>
        </w:tc>
      </w:tr>
      <w:tr w:rsidR="008C409D" w:rsidRPr="00601848" w14:paraId="24D0FE31" w14:textId="77777777" w:rsidTr="00F465F7">
        <w:tc>
          <w:tcPr>
            <w:tcW w:w="2808" w:type="dxa"/>
            <w:shd w:val="clear" w:color="auto" w:fill="auto"/>
            <w:vAlign w:val="center"/>
          </w:tcPr>
          <w:p w14:paraId="33F6C4BB" w14:textId="77777777"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14:paraId="1CE5FC06"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troškovi prijevoza vlakom do Splita</w:t>
            </w:r>
          </w:p>
          <w:p w14:paraId="3E022D99"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trošak prijevoza brodom Split – Kaštel Stari</w:t>
            </w:r>
          </w:p>
          <w:p w14:paraId="749C21FE" w14:textId="77777777"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trošak prijevoza autobusom Kaštel Stari-zračna luka Kaštela- Primorski Dolac</w:t>
            </w:r>
          </w:p>
        </w:tc>
      </w:tr>
      <w:tr w:rsidR="008C409D" w:rsidRPr="00601848" w14:paraId="2AA831BE" w14:textId="77777777" w:rsidTr="00F465F7">
        <w:tc>
          <w:tcPr>
            <w:tcW w:w="2808" w:type="dxa"/>
            <w:tcBorders>
              <w:top w:val="single" w:sz="12" w:space="0" w:color="000000"/>
            </w:tcBorders>
            <w:shd w:val="clear" w:color="auto" w:fill="auto"/>
            <w:vAlign w:val="center"/>
          </w:tcPr>
          <w:p w14:paraId="00B46D74" w14:textId="77777777" w:rsidR="008C409D" w:rsidRPr="00601848" w:rsidRDefault="008C409D" w:rsidP="00F465F7">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24D7B1D7"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pisano izražavanje doživljaja</w:t>
            </w:r>
          </w:p>
          <w:p w14:paraId="01CE4F84"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likovno izražavanje doživljaja</w:t>
            </w:r>
          </w:p>
          <w:p w14:paraId="62CD21BA"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izrada plakata</w:t>
            </w:r>
          </w:p>
          <w:p w14:paraId="7293C98E" w14:textId="77777777"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kviz znanja</w:t>
            </w:r>
          </w:p>
        </w:tc>
      </w:tr>
    </w:tbl>
    <w:p w14:paraId="118901E5" w14:textId="77777777" w:rsidR="0015359F" w:rsidRDefault="0015359F" w:rsidP="003A3E1F">
      <w:pPr>
        <w:outlineLvl w:val="0"/>
        <w:rPr>
          <w:rFonts w:ascii="Comic Sans MS" w:eastAsia="Times New Roman" w:hAnsi="Comic Sans MS" w:cs="Times New Roman"/>
          <w:b/>
          <w:sz w:val="28"/>
          <w:szCs w:val="28"/>
        </w:rPr>
      </w:pPr>
      <w:bookmarkStart w:id="15" w:name="_Toc463396792"/>
    </w:p>
    <w:bookmarkEnd w:id="15"/>
    <w:p w14:paraId="501A66B0" w14:textId="77777777" w:rsidR="008C409D" w:rsidRPr="00601848" w:rsidRDefault="008C409D" w:rsidP="008C409D">
      <w:pPr>
        <w:spacing w:after="0" w:line="240" w:lineRule="auto"/>
        <w:jc w:val="center"/>
        <w:rPr>
          <w:rFonts w:ascii="Comic Sans MS" w:eastAsia="Times New Roman" w:hAnsi="Comic Sans MS" w:cs="Times New Roman"/>
          <w:b/>
          <w:sz w:val="28"/>
          <w:szCs w:val="28"/>
        </w:rPr>
      </w:pPr>
    </w:p>
    <w:p w14:paraId="1FE24621" w14:textId="77777777"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IZLET</w:t>
      </w:r>
    </w:p>
    <w:p w14:paraId="46A931CF"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448"/>
        <w:gridCol w:w="6840"/>
      </w:tblGrid>
      <w:tr w:rsidR="008C409D" w:rsidRPr="00601848" w14:paraId="09140751" w14:textId="77777777" w:rsidTr="00105E45">
        <w:tc>
          <w:tcPr>
            <w:tcW w:w="2448" w:type="dxa"/>
            <w:tcBorders>
              <w:bottom w:val="single" w:sz="12" w:space="0" w:color="000000"/>
            </w:tcBorders>
            <w:shd w:val="clear" w:color="auto" w:fill="auto"/>
            <w:vAlign w:val="center"/>
          </w:tcPr>
          <w:p w14:paraId="63E8B986" w14:textId="77777777" w:rsidR="008C409D" w:rsidRPr="00105E45" w:rsidRDefault="00105E45" w:rsidP="00105E45">
            <w:pPr>
              <w:spacing w:after="0" w:line="240" w:lineRule="auto"/>
              <w:jc w:val="center"/>
              <w:rPr>
                <w:rFonts w:ascii="Comic Sans MS" w:eastAsia="Times New Roman" w:hAnsi="Comic Sans MS" w:cs="Times New Roman"/>
                <w:bCs/>
                <w:sz w:val="24"/>
                <w:szCs w:val="24"/>
              </w:rPr>
            </w:pPr>
            <w:r w:rsidRPr="00105E45">
              <w:rPr>
                <w:rFonts w:ascii="Comic Sans MS" w:eastAsia="Times New Roman" w:hAnsi="Comic Sans MS" w:cs="Times New Roman"/>
                <w:bCs/>
                <w:sz w:val="24"/>
                <w:szCs w:val="24"/>
              </w:rPr>
              <w:t>CILJ</w:t>
            </w:r>
          </w:p>
        </w:tc>
        <w:tc>
          <w:tcPr>
            <w:tcW w:w="6840" w:type="dxa"/>
            <w:tcBorders>
              <w:bottom w:val="single" w:sz="12" w:space="0" w:color="000000"/>
            </w:tcBorders>
            <w:shd w:val="clear" w:color="auto" w:fill="auto"/>
          </w:tcPr>
          <w:p w14:paraId="72223606" w14:textId="77777777" w:rsidR="008C409D" w:rsidRPr="00436034" w:rsidRDefault="008C409D" w:rsidP="00197029">
            <w:pPr>
              <w:spacing w:after="0" w:line="240" w:lineRule="auto"/>
              <w:rPr>
                <w:rFonts w:ascii="Comic Sans MS" w:eastAsia="Times New Roman" w:hAnsi="Comic Sans MS" w:cs="Times New Roman"/>
                <w:bCs/>
                <w:sz w:val="24"/>
                <w:szCs w:val="24"/>
              </w:rPr>
            </w:pPr>
          </w:p>
          <w:p w14:paraId="257F770C" w14:textId="77777777" w:rsidR="008C409D" w:rsidRPr="00436034" w:rsidRDefault="008C409D" w:rsidP="00197029">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 razvijati svijest učenika o očuvanju prirodne i povijesno- kulturne  baštine RH</w:t>
            </w:r>
          </w:p>
          <w:p w14:paraId="2606CC5F" w14:textId="77777777" w:rsidR="008C409D" w:rsidRPr="00436034" w:rsidRDefault="008C409D" w:rsidP="00197029">
            <w:pPr>
              <w:rPr>
                <w:rFonts w:ascii="Comic Sans MS" w:hAnsi="Comic Sans MS"/>
              </w:rPr>
            </w:pPr>
            <w:r w:rsidRPr="00436034">
              <w:rPr>
                <w:rFonts w:ascii="Comic Sans MS" w:hAnsi="Comic Sans MS"/>
              </w:rPr>
              <w:t>-</w:t>
            </w:r>
            <w:r w:rsidRPr="00436034">
              <w:rPr>
                <w:rFonts w:ascii="Comic Sans MS" w:hAnsi="Comic Sans MS" w:cs="Times New Roman"/>
                <w:sz w:val="24"/>
                <w:szCs w:val="24"/>
              </w:rPr>
              <w:t>Upoznati se sa kulturnim, povijesnim, turističkim i prirodnim vrednotama primorskog zavičaja</w:t>
            </w:r>
          </w:p>
          <w:p w14:paraId="6DDB1726" w14:textId="77777777" w:rsidR="008C409D" w:rsidRPr="00436034" w:rsidRDefault="008C409D" w:rsidP="00197029">
            <w:pPr>
              <w:spacing w:after="0" w:line="240" w:lineRule="auto"/>
              <w:rPr>
                <w:rFonts w:ascii="Comic Sans MS" w:eastAsia="Times New Roman" w:hAnsi="Comic Sans MS" w:cs="Times New Roman"/>
                <w:bCs/>
                <w:sz w:val="24"/>
                <w:szCs w:val="24"/>
              </w:rPr>
            </w:pPr>
          </w:p>
        </w:tc>
      </w:tr>
      <w:tr w:rsidR="008C409D" w:rsidRPr="00601848" w14:paraId="71A124AE" w14:textId="77777777" w:rsidTr="00105E45">
        <w:tc>
          <w:tcPr>
            <w:tcW w:w="2448" w:type="dxa"/>
            <w:shd w:val="clear" w:color="auto" w:fill="auto"/>
            <w:vAlign w:val="center"/>
          </w:tcPr>
          <w:p w14:paraId="6069614D" w14:textId="77777777" w:rsidR="008C409D" w:rsidRPr="00105E45" w:rsidRDefault="00105E45" w:rsidP="003601BD">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NAMJENA</w:t>
            </w:r>
          </w:p>
        </w:tc>
        <w:tc>
          <w:tcPr>
            <w:tcW w:w="6840" w:type="dxa"/>
            <w:shd w:val="clear" w:color="auto" w:fill="auto"/>
          </w:tcPr>
          <w:p w14:paraId="45C6ADA0" w14:textId="77777777" w:rsidR="008C409D" w:rsidRPr="00601848" w:rsidRDefault="008C409D" w:rsidP="00197029">
            <w:pPr>
              <w:spacing w:after="0" w:line="240" w:lineRule="auto"/>
              <w:rPr>
                <w:rFonts w:ascii="Comic Sans MS" w:eastAsia="Times New Roman" w:hAnsi="Comic Sans MS" w:cs="Times New Roman"/>
                <w:sz w:val="24"/>
                <w:szCs w:val="24"/>
              </w:rPr>
            </w:pPr>
          </w:p>
          <w:p w14:paraId="71FFA71E"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suradničkih i prijateljskih odnosa</w:t>
            </w:r>
          </w:p>
          <w:p w14:paraId="77BB1B7D"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korisno korištenje slobodnog vremena kroz učenje i druženje</w:t>
            </w:r>
          </w:p>
          <w:p w14:paraId="601A7256"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4756D2D8" w14:textId="77777777" w:rsidTr="00105E45">
        <w:tc>
          <w:tcPr>
            <w:tcW w:w="2448" w:type="dxa"/>
            <w:shd w:val="clear" w:color="auto" w:fill="auto"/>
            <w:vAlign w:val="center"/>
          </w:tcPr>
          <w:p w14:paraId="4E092670" w14:textId="77777777"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NOSITELJI</w:t>
            </w:r>
          </w:p>
        </w:tc>
        <w:tc>
          <w:tcPr>
            <w:tcW w:w="6840" w:type="dxa"/>
            <w:shd w:val="clear" w:color="auto" w:fill="auto"/>
          </w:tcPr>
          <w:p w14:paraId="50148103" w14:textId="77777777" w:rsidR="008C409D" w:rsidRPr="00601848" w:rsidRDefault="008C409D" w:rsidP="00197029">
            <w:pPr>
              <w:spacing w:after="0" w:line="240" w:lineRule="auto"/>
              <w:rPr>
                <w:rFonts w:ascii="Comic Sans MS" w:eastAsia="Times New Roman" w:hAnsi="Comic Sans MS" w:cs="Times New Roman"/>
                <w:sz w:val="24"/>
                <w:szCs w:val="24"/>
              </w:rPr>
            </w:pPr>
          </w:p>
          <w:p w14:paraId="3DA62043"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učiteljice razredne nastave i učenici</w:t>
            </w:r>
          </w:p>
          <w:p w14:paraId="293091D1"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74209112" w14:textId="77777777" w:rsidTr="00105E45">
        <w:tc>
          <w:tcPr>
            <w:tcW w:w="2448" w:type="dxa"/>
            <w:shd w:val="clear" w:color="auto" w:fill="auto"/>
            <w:vAlign w:val="center"/>
          </w:tcPr>
          <w:p w14:paraId="68E39317" w14:textId="77777777"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NAČIN REALIZACIJE</w:t>
            </w:r>
          </w:p>
        </w:tc>
        <w:tc>
          <w:tcPr>
            <w:tcW w:w="6840" w:type="dxa"/>
            <w:shd w:val="clear" w:color="auto" w:fill="auto"/>
          </w:tcPr>
          <w:p w14:paraId="7D8EC566" w14:textId="77777777" w:rsidR="008C409D" w:rsidRPr="00601848" w:rsidRDefault="008C409D" w:rsidP="00197029">
            <w:pPr>
              <w:spacing w:after="0" w:line="240" w:lineRule="auto"/>
              <w:rPr>
                <w:rFonts w:ascii="Comic Sans MS" w:eastAsia="Times New Roman" w:hAnsi="Comic Sans MS" w:cs="Times New Roman"/>
                <w:sz w:val="24"/>
                <w:szCs w:val="24"/>
              </w:rPr>
            </w:pPr>
          </w:p>
          <w:p w14:paraId="6937D768"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jednodnevni izlet Primorski zavičaj</w:t>
            </w:r>
          </w:p>
          <w:p w14:paraId="1E4FACA4"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(ovisno o željama i mogućnostima učenika i njihovih roditelja)</w:t>
            </w:r>
          </w:p>
          <w:p w14:paraId="719ECCB8"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5077701C" w14:textId="77777777" w:rsidTr="00105E45">
        <w:tc>
          <w:tcPr>
            <w:tcW w:w="2448" w:type="dxa"/>
            <w:shd w:val="clear" w:color="auto" w:fill="auto"/>
            <w:vAlign w:val="center"/>
          </w:tcPr>
          <w:p w14:paraId="206A64D7" w14:textId="77777777"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VREMENIK</w:t>
            </w:r>
          </w:p>
        </w:tc>
        <w:tc>
          <w:tcPr>
            <w:tcW w:w="6840" w:type="dxa"/>
            <w:shd w:val="clear" w:color="auto" w:fill="auto"/>
          </w:tcPr>
          <w:p w14:paraId="2CAB44FA" w14:textId="77777777" w:rsidR="008C409D" w:rsidRPr="00601848" w:rsidRDefault="008C409D" w:rsidP="00197029">
            <w:pPr>
              <w:spacing w:after="0" w:line="240" w:lineRule="auto"/>
              <w:rPr>
                <w:rFonts w:ascii="Comic Sans MS" w:eastAsia="Times New Roman" w:hAnsi="Comic Sans MS" w:cs="Times New Roman"/>
                <w:sz w:val="24"/>
                <w:szCs w:val="24"/>
              </w:rPr>
            </w:pPr>
          </w:p>
          <w:p w14:paraId="4181FF7D" w14:textId="77777777" w:rsidR="008C409D" w:rsidRPr="00601848" w:rsidRDefault="00103854"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C13F63">
              <w:rPr>
                <w:rFonts w:ascii="Comic Sans MS" w:eastAsia="Times New Roman" w:hAnsi="Comic Sans MS" w:cs="Times New Roman"/>
                <w:sz w:val="24"/>
                <w:szCs w:val="24"/>
              </w:rPr>
              <w:t>proljeće 2021</w:t>
            </w:r>
            <w:r w:rsidR="008C409D" w:rsidRPr="00E15316">
              <w:rPr>
                <w:rFonts w:ascii="Comic Sans MS" w:eastAsia="Times New Roman" w:hAnsi="Comic Sans MS" w:cs="Times New Roman"/>
                <w:sz w:val="24"/>
                <w:szCs w:val="24"/>
              </w:rPr>
              <w:t>.</w:t>
            </w:r>
          </w:p>
          <w:p w14:paraId="333341FE"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03511A94" w14:textId="77777777" w:rsidTr="00105E45">
        <w:tc>
          <w:tcPr>
            <w:tcW w:w="2448" w:type="dxa"/>
            <w:shd w:val="clear" w:color="auto" w:fill="auto"/>
            <w:vAlign w:val="center"/>
          </w:tcPr>
          <w:p w14:paraId="1114BCEA" w14:textId="77777777"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TROŠKOVNIK</w:t>
            </w:r>
          </w:p>
        </w:tc>
        <w:tc>
          <w:tcPr>
            <w:tcW w:w="6840" w:type="dxa"/>
            <w:shd w:val="clear" w:color="auto" w:fill="auto"/>
          </w:tcPr>
          <w:p w14:paraId="63A00F35" w14:textId="77777777" w:rsidR="008C409D" w:rsidRPr="00601848" w:rsidRDefault="008C409D" w:rsidP="00197029">
            <w:pPr>
              <w:spacing w:after="0" w:line="240" w:lineRule="auto"/>
              <w:rPr>
                <w:rFonts w:ascii="Comic Sans MS" w:eastAsia="Times New Roman" w:hAnsi="Comic Sans MS" w:cs="Times New Roman"/>
                <w:sz w:val="24"/>
                <w:szCs w:val="24"/>
              </w:rPr>
            </w:pPr>
          </w:p>
          <w:p w14:paraId="0E7458EC"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-prijevoz učenika, ulaznice, turistički vodič, osiguranje učenika  (plaćaju roditelji)</w:t>
            </w:r>
          </w:p>
          <w:p w14:paraId="20840218"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1E4F9B64" w14:textId="77777777" w:rsidTr="00105E45">
        <w:tc>
          <w:tcPr>
            <w:tcW w:w="2448" w:type="dxa"/>
            <w:tcBorders>
              <w:top w:val="single" w:sz="12" w:space="0" w:color="000000"/>
            </w:tcBorders>
            <w:shd w:val="clear" w:color="auto" w:fill="auto"/>
            <w:vAlign w:val="center"/>
          </w:tcPr>
          <w:p w14:paraId="59755AA8" w14:textId="77777777" w:rsidR="008C409D" w:rsidRPr="00105E45" w:rsidRDefault="00105E45" w:rsidP="00105E45">
            <w:pPr>
              <w:spacing w:after="0" w:line="240" w:lineRule="auto"/>
              <w:jc w:val="center"/>
              <w:rPr>
                <w:rFonts w:ascii="Comic Sans MS" w:eastAsia="Times New Roman" w:hAnsi="Comic Sans MS" w:cs="Times New Roman"/>
                <w:i/>
                <w:iCs/>
                <w:sz w:val="24"/>
                <w:szCs w:val="24"/>
              </w:rPr>
            </w:pPr>
            <w:r w:rsidRPr="00105E45">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14:paraId="0623D666" w14:textId="77777777" w:rsidR="008C409D" w:rsidRPr="00601848" w:rsidRDefault="008C409D" w:rsidP="00197029">
            <w:pPr>
              <w:spacing w:after="0" w:line="240" w:lineRule="auto"/>
              <w:rPr>
                <w:rFonts w:ascii="Comic Sans MS" w:eastAsia="Times New Roman" w:hAnsi="Comic Sans MS" w:cs="Times New Roman"/>
                <w:sz w:val="24"/>
                <w:szCs w:val="24"/>
              </w:rPr>
            </w:pPr>
          </w:p>
          <w:p w14:paraId="27E4B8BC"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anketni listići</w:t>
            </w:r>
          </w:p>
          <w:p w14:paraId="0C8FC82F"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analiza provedbe izleta</w:t>
            </w:r>
          </w:p>
          <w:p w14:paraId="02FF7C49" w14:textId="77777777" w:rsidR="008C409D" w:rsidRPr="00601848" w:rsidRDefault="008C409D" w:rsidP="00197029">
            <w:pPr>
              <w:spacing w:after="0" w:line="240" w:lineRule="auto"/>
              <w:rPr>
                <w:rFonts w:ascii="Comic Sans MS" w:eastAsia="Times New Roman" w:hAnsi="Comic Sans MS" w:cs="Times New Roman"/>
                <w:sz w:val="24"/>
                <w:szCs w:val="24"/>
              </w:rPr>
            </w:pPr>
          </w:p>
        </w:tc>
      </w:tr>
    </w:tbl>
    <w:p w14:paraId="6F091EDF" w14:textId="77777777" w:rsidR="008C409D" w:rsidRPr="00601848" w:rsidRDefault="008C409D" w:rsidP="008C409D">
      <w:pPr>
        <w:spacing w:after="0" w:line="240" w:lineRule="auto"/>
        <w:rPr>
          <w:rFonts w:ascii="Comic Sans MS" w:eastAsia="Times New Roman" w:hAnsi="Comic Sans MS" w:cs="Times New Roman"/>
          <w:sz w:val="24"/>
          <w:szCs w:val="24"/>
        </w:rPr>
      </w:pPr>
    </w:p>
    <w:p w14:paraId="4BF25629" w14:textId="77777777" w:rsidR="008C409D" w:rsidRPr="00601848" w:rsidRDefault="008C409D" w:rsidP="008C409D">
      <w:pPr>
        <w:spacing w:after="0" w:line="240" w:lineRule="auto"/>
        <w:rPr>
          <w:rFonts w:ascii="Comic Sans MS" w:eastAsia="Times New Roman" w:hAnsi="Comic Sans MS" w:cs="Times New Roman"/>
          <w:sz w:val="24"/>
          <w:szCs w:val="24"/>
        </w:rPr>
      </w:pPr>
    </w:p>
    <w:p w14:paraId="2AE03431" w14:textId="77777777" w:rsidR="008C409D" w:rsidRPr="00601848" w:rsidRDefault="008C409D" w:rsidP="008C409D">
      <w:pPr>
        <w:spacing w:after="0" w:line="240" w:lineRule="auto"/>
        <w:rPr>
          <w:rFonts w:ascii="Comic Sans MS" w:eastAsia="Times New Roman" w:hAnsi="Comic Sans MS" w:cs="Times New Roman"/>
          <w:sz w:val="24"/>
          <w:szCs w:val="24"/>
          <w:u w:val="single"/>
        </w:rPr>
      </w:pPr>
    </w:p>
    <w:p w14:paraId="763F18B5" w14:textId="77777777" w:rsidR="008C409D" w:rsidRPr="00601848" w:rsidRDefault="008C409D" w:rsidP="008C409D">
      <w:pPr>
        <w:spacing w:after="0" w:line="240" w:lineRule="auto"/>
        <w:jc w:val="center"/>
        <w:rPr>
          <w:rFonts w:ascii="Comic Sans MS" w:eastAsia="Times New Roman" w:hAnsi="Comic Sans MS" w:cs="Times New Roman"/>
          <w:b/>
          <w:i/>
          <w:sz w:val="24"/>
          <w:szCs w:val="24"/>
        </w:rPr>
      </w:pPr>
    </w:p>
    <w:p w14:paraId="6DA3E0F2" w14:textId="77777777" w:rsidR="008C409D" w:rsidRPr="00601848" w:rsidRDefault="008C409D" w:rsidP="008C409D">
      <w:pPr>
        <w:spacing w:after="0" w:line="240" w:lineRule="auto"/>
        <w:jc w:val="center"/>
        <w:rPr>
          <w:rFonts w:ascii="Comic Sans MS" w:eastAsia="Times New Roman" w:hAnsi="Comic Sans MS" w:cs="Times New Roman"/>
          <w:b/>
          <w:i/>
          <w:sz w:val="24"/>
          <w:szCs w:val="24"/>
        </w:rPr>
      </w:pPr>
    </w:p>
    <w:p w14:paraId="42F9943B" w14:textId="77777777" w:rsidR="008C409D" w:rsidRPr="00601848" w:rsidRDefault="008C409D" w:rsidP="008C409D">
      <w:pPr>
        <w:spacing w:after="0" w:line="240" w:lineRule="auto"/>
        <w:jc w:val="center"/>
        <w:rPr>
          <w:rFonts w:ascii="Comic Sans MS" w:eastAsia="Times New Roman" w:hAnsi="Comic Sans MS" w:cs="Times New Roman"/>
          <w:b/>
          <w:i/>
          <w:sz w:val="24"/>
          <w:szCs w:val="24"/>
        </w:rPr>
      </w:pPr>
    </w:p>
    <w:p w14:paraId="7BB8800F" w14:textId="77777777" w:rsidR="004E4295" w:rsidRDefault="00CB004D" w:rsidP="004C39B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14:paraId="7015BD7A" w14:textId="77777777" w:rsidR="004E4295" w:rsidRDefault="004E4295" w:rsidP="004C39B8">
      <w:pPr>
        <w:spacing w:after="0" w:line="240" w:lineRule="auto"/>
        <w:jc w:val="center"/>
        <w:rPr>
          <w:rFonts w:ascii="Comic Sans MS" w:eastAsia="Times New Roman" w:hAnsi="Comic Sans MS" w:cs="Times New Roman"/>
          <w:sz w:val="24"/>
          <w:szCs w:val="24"/>
        </w:rPr>
      </w:pPr>
    </w:p>
    <w:p w14:paraId="0D12DF3E" w14:textId="77777777" w:rsidR="004E4295" w:rsidRPr="00E02028" w:rsidRDefault="00E02028" w:rsidP="004E4295">
      <w:pPr>
        <w:spacing w:after="0" w:line="240" w:lineRule="auto"/>
        <w:jc w:val="center"/>
        <w:rPr>
          <w:rFonts w:ascii="Comic Sans MS" w:eastAsia="Times New Roman" w:hAnsi="Comic Sans MS" w:cs="Times New Roman"/>
          <w:b/>
          <w:sz w:val="28"/>
          <w:szCs w:val="28"/>
          <w:u w:val="single"/>
        </w:rPr>
      </w:pPr>
      <w:r w:rsidRPr="00E02028">
        <w:rPr>
          <w:rFonts w:ascii="Comic Sans MS" w:eastAsia="Times New Roman" w:hAnsi="Comic Sans MS" w:cs="Times New Roman"/>
          <w:b/>
          <w:sz w:val="28"/>
          <w:szCs w:val="28"/>
        </w:rPr>
        <w:t>SINJ</w:t>
      </w:r>
    </w:p>
    <w:p w14:paraId="280B12FC" w14:textId="77777777" w:rsidR="004E4295" w:rsidRPr="00601848" w:rsidRDefault="004E4295" w:rsidP="004E4295">
      <w:pPr>
        <w:spacing w:after="0" w:line="240" w:lineRule="auto"/>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3"/>
        <w:gridCol w:w="6297"/>
      </w:tblGrid>
      <w:tr w:rsidR="004E4295" w:rsidRPr="00436034" w14:paraId="6E2A4650" w14:textId="77777777" w:rsidTr="00F50E08">
        <w:tc>
          <w:tcPr>
            <w:tcW w:w="2808" w:type="dxa"/>
            <w:tcBorders>
              <w:bottom w:val="single" w:sz="12" w:space="0" w:color="000000"/>
            </w:tcBorders>
            <w:shd w:val="clear" w:color="auto" w:fill="auto"/>
            <w:vAlign w:val="center"/>
          </w:tcPr>
          <w:p w14:paraId="4BE40FA2" w14:textId="77777777" w:rsidR="004E4295" w:rsidRPr="00436034" w:rsidRDefault="004E4295" w:rsidP="00F50E08">
            <w:pPr>
              <w:spacing w:after="0" w:line="240" w:lineRule="auto"/>
              <w:jc w:val="center"/>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07389BA3" w14:textId="77777777" w:rsidR="004E4295" w:rsidRPr="00436034" w:rsidRDefault="004E4295" w:rsidP="00F50E08">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-upoznati povijest Republike Hrvatske</w:t>
            </w:r>
          </w:p>
          <w:p w14:paraId="21B77144" w14:textId="77777777" w:rsidR="004E4295" w:rsidRPr="00436034" w:rsidRDefault="004E4295" w:rsidP="00F50E08">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-posjetiti i upoznati dio hrvatske prirodne i kulturne baštine</w:t>
            </w:r>
          </w:p>
          <w:p w14:paraId="15810842" w14:textId="77777777" w:rsidR="004E4295" w:rsidRPr="00436034" w:rsidRDefault="004E4295" w:rsidP="00F50E08">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-navikavati učenike na boravak na zraku, šetnju prirodom i pravilno ponašanje u prometu i prometnim sredstvima</w:t>
            </w:r>
          </w:p>
          <w:p w14:paraId="12269B8E" w14:textId="77777777" w:rsidR="004E4295" w:rsidRPr="00436034" w:rsidRDefault="004E4295" w:rsidP="00F50E08">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-razvijati ekološku svijest</w:t>
            </w:r>
          </w:p>
        </w:tc>
      </w:tr>
      <w:tr w:rsidR="004E4295" w:rsidRPr="00601848" w14:paraId="5F336A90" w14:textId="77777777" w:rsidTr="00F50E08">
        <w:tc>
          <w:tcPr>
            <w:tcW w:w="2808" w:type="dxa"/>
            <w:shd w:val="clear" w:color="auto" w:fill="auto"/>
            <w:vAlign w:val="center"/>
          </w:tcPr>
          <w:p w14:paraId="66D85FF3" w14:textId="77777777"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14:paraId="15E5D4E8" w14:textId="77777777"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-upoznati dio hrvatske povijesti na temelju najbližih kulturno- po</w:t>
            </w:r>
            <w:r w:rsidR="00E02028">
              <w:rPr>
                <w:rFonts w:ascii="Comic Sans MS" w:eastAsia="Times New Roman" w:hAnsi="Comic Sans MS" w:cs="Times New Roman"/>
                <w:sz w:val="24"/>
                <w:szCs w:val="24"/>
              </w:rPr>
              <w:t>vijesnih spomenika grada Sinja</w:t>
            </w:r>
          </w:p>
          <w:p w14:paraId="2D2583C7" w14:textId="77777777" w:rsidR="004E4295" w:rsidRDefault="00E02028" w:rsidP="00F50E0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-posjetiti utvrdu Kamičak, svetište Gospe Sinjske</w:t>
            </w:r>
          </w:p>
          <w:p w14:paraId="133D2550" w14:textId="77777777" w:rsidR="00E02028" w:rsidRDefault="00E02028" w:rsidP="00F50E0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posjetiti muzej Sinjske alke</w:t>
            </w:r>
          </w:p>
          <w:p w14:paraId="2BCD347F" w14:textId="77777777" w:rsidR="00E02028" w:rsidRPr="00E02028" w:rsidRDefault="00E02028" w:rsidP="00E02028">
            <w:pPr>
              <w:rPr>
                <w:rFonts w:ascii="Comic Sans MS" w:eastAsia="Times New Roman" w:hAnsi="Comic Sans MS"/>
                <w:bCs/>
                <w:sz w:val="24"/>
                <w:szCs w:val="24"/>
              </w:rPr>
            </w:pPr>
            <w:r w:rsidRPr="00E02028">
              <w:rPr>
                <w:rFonts w:ascii="Comic Sans MS" w:eastAsia="Times New Roman" w:hAnsi="Comic Sans MS"/>
                <w:bCs/>
                <w:sz w:val="24"/>
                <w:szCs w:val="24"/>
              </w:rPr>
              <w:t>- posjetiti seosko gospodarstvo Panj</w:t>
            </w:r>
            <w:r>
              <w:rPr>
                <w:rFonts w:ascii="Comic Sans MS" w:eastAsia="Times New Roman" w:hAnsi="Comic Sans MS"/>
                <w:bCs/>
                <w:sz w:val="24"/>
                <w:szCs w:val="24"/>
              </w:rPr>
              <w:t>, Ruminj</w:t>
            </w:r>
          </w:p>
          <w:p w14:paraId="7A63BC15" w14:textId="77777777" w:rsidR="004E4295" w:rsidRPr="00601848" w:rsidRDefault="004E4295" w:rsidP="00E02028">
            <w:pPr>
              <w:spacing w:after="0" w:line="240" w:lineRule="auto"/>
              <w:rPr>
                <w:rFonts w:ascii="Comic Sans MS" w:eastAsia="Times New Roman" w:hAnsi="Comic Sans MS" w:cs="Times New Roman"/>
                <w:sz w:val="24"/>
                <w:szCs w:val="24"/>
              </w:rPr>
            </w:pPr>
          </w:p>
        </w:tc>
      </w:tr>
      <w:tr w:rsidR="004E4295" w:rsidRPr="00601848" w14:paraId="11EEECE1" w14:textId="77777777" w:rsidTr="00F50E08">
        <w:tc>
          <w:tcPr>
            <w:tcW w:w="2808" w:type="dxa"/>
            <w:shd w:val="clear" w:color="auto" w:fill="auto"/>
            <w:vAlign w:val="center"/>
          </w:tcPr>
          <w:p w14:paraId="528BF6BF" w14:textId="77777777" w:rsidR="004E4295" w:rsidRPr="00601848" w:rsidRDefault="004E4295" w:rsidP="00F50E08">
            <w:pPr>
              <w:spacing w:after="0" w:line="240" w:lineRule="auto"/>
              <w:jc w:val="center"/>
              <w:rPr>
                <w:rFonts w:ascii="Comic Sans MS" w:eastAsia="Times New Roman" w:hAnsi="Comic Sans MS" w:cs="Times New Roman"/>
                <w:sz w:val="24"/>
                <w:szCs w:val="24"/>
              </w:rPr>
            </w:pPr>
          </w:p>
          <w:p w14:paraId="5E85CE75" w14:textId="77777777"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p w14:paraId="4E4E4CDF" w14:textId="77777777" w:rsidR="004E4295" w:rsidRPr="00601848" w:rsidRDefault="004E4295" w:rsidP="00F50E08">
            <w:pPr>
              <w:spacing w:after="0" w:line="240" w:lineRule="auto"/>
              <w:jc w:val="center"/>
              <w:rPr>
                <w:rFonts w:ascii="Comic Sans MS" w:eastAsia="Times New Roman" w:hAnsi="Comic Sans MS" w:cs="Times New Roman"/>
                <w:sz w:val="24"/>
                <w:szCs w:val="24"/>
              </w:rPr>
            </w:pPr>
          </w:p>
        </w:tc>
        <w:tc>
          <w:tcPr>
            <w:tcW w:w="6480" w:type="dxa"/>
            <w:shd w:val="clear" w:color="auto" w:fill="auto"/>
          </w:tcPr>
          <w:p w14:paraId="2CE7F635" w14:textId="77777777" w:rsidR="004E4295" w:rsidRPr="00601848" w:rsidRDefault="004E4295" w:rsidP="00F50E08">
            <w:pPr>
              <w:spacing w:after="0" w:line="240" w:lineRule="auto"/>
              <w:rPr>
                <w:rFonts w:ascii="Comic Sans MS" w:eastAsia="Times New Roman" w:hAnsi="Comic Sans MS" w:cs="Times New Roman"/>
                <w:sz w:val="24"/>
                <w:szCs w:val="24"/>
              </w:rPr>
            </w:pPr>
          </w:p>
          <w:p w14:paraId="59DD1802" w14:textId="77777777" w:rsidR="004E4295" w:rsidRPr="00601848" w:rsidRDefault="00833F0B" w:rsidP="00F50E0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 učiteljice razredne nastave, učiteljica Engleskog jezika, školska pedagoginja</w:t>
            </w:r>
          </w:p>
        </w:tc>
      </w:tr>
      <w:tr w:rsidR="004E4295" w:rsidRPr="00601848" w14:paraId="106E9113" w14:textId="77777777" w:rsidTr="00F50E08">
        <w:trPr>
          <w:trHeight w:val="1957"/>
        </w:trPr>
        <w:tc>
          <w:tcPr>
            <w:tcW w:w="2808" w:type="dxa"/>
            <w:shd w:val="clear" w:color="auto" w:fill="auto"/>
            <w:vAlign w:val="center"/>
          </w:tcPr>
          <w:p w14:paraId="160239A6" w14:textId="77777777"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14:paraId="6E6A5AD6" w14:textId="77777777" w:rsidR="004E4295" w:rsidRPr="00601848" w:rsidRDefault="004E4295" w:rsidP="00F50E08">
            <w:pPr>
              <w:spacing w:after="0" w:line="240" w:lineRule="auto"/>
              <w:rPr>
                <w:rFonts w:ascii="Comic Sans MS" w:eastAsia="Times New Roman" w:hAnsi="Comic Sans MS" w:cs="Times New Roman"/>
                <w:sz w:val="24"/>
                <w:szCs w:val="24"/>
              </w:rPr>
            </w:pPr>
          </w:p>
          <w:p w14:paraId="012BB32A" w14:textId="77777777"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promatranje</w:t>
            </w:r>
          </w:p>
          <w:p w14:paraId="048509A2" w14:textId="77777777"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izlaganje</w:t>
            </w:r>
          </w:p>
          <w:p w14:paraId="7ECF483E" w14:textId="77777777"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razgovor: pitanja i odgovori</w:t>
            </w:r>
          </w:p>
          <w:p w14:paraId="7113674B" w14:textId="77777777"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radionice</w:t>
            </w:r>
          </w:p>
        </w:tc>
      </w:tr>
      <w:tr w:rsidR="004E4295" w:rsidRPr="00601848" w14:paraId="0F9DAE7B" w14:textId="77777777" w:rsidTr="00F50E08">
        <w:trPr>
          <w:trHeight w:val="1167"/>
        </w:trPr>
        <w:tc>
          <w:tcPr>
            <w:tcW w:w="2808" w:type="dxa"/>
            <w:shd w:val="clear" w:color="auto" w:fill="auto"/>
            <w:vAlign w:val="center"/>
          </w:tcPr>
          <w:p w14:paraId="7CC03DDF" w14:textId="77777777"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14:paraId="76128826" w14:textId="77777777" w:rsidR="004E4295" w:rsidRPr="00601848" w:rsidRDefault="004E4295" w:rsidP="00F50E08">
            <w:pPr>
              <w:spacing w:after="0" w:line="240" w:lineRule="auto"/>
              <w:rPr>
                <w:rFonts w:ascii="Comic Sans MS" w:eastAsia="Times New Roman" w:hAnsi="Comic Sans MS" w:cs="Times New Roman"/>
                <w:sz w:val="24"/>
                <w:szCs w:val="24"/>
              </w:rPr>
            </w:pPr>
          </w:p>
          <w:p w14:paraId="3FFE08A0" w14:textId="77777777" w:rsidR="004E4295" w:rsidRPr="00601848" w:rsidRDefault="00E02028" w:rsidP="00F50E0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proljeće 2021.</w:t>
            </w:r>
          </w:p>
        </w:tc>
      </w:tr>
      <w:tr w:rsidR="004E4295" w:rsidRPr="00601848" w14:paraId="39675184" w14:textId="77777777" w:rsidTr="00F50E08">
        <w:tc>
          <w:tcPr>
            <w:tcW w:w="2808" w:type="dxa"/>
            <w:shd w:val="clear" w:color="auto" w:fill="auto"/>
            <w:vAlign w:val="center"/>
          </w:tcPr>
          <w:p w14:paraId="2F3B5BAF" w14:textId="77777777" w:rsidR="004E4295" w:rsidRPr="00601848" w:rsidRDefault="004E4295" w:rsidP="00F50E08">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14:paraId="1339087E" w14:textId="77777777" w:rsidR="004E4295" w:rsidRPr="00601848" w:rsidRDefault="004E4295" w:rsidP="00F50E08">
            <w:pPr>
              <w:spacing w:after="0" w:line="240" w:lineRule="auto"/>
              <w:rPr>
                <w:rFonts w:ascii="Comic Sans MS" w:eastAsia="Times New Roman" w:hAnsi="Comic Sans MS" w:cs="Times New Roman"/>
                <w:sz w:val="24"/>
                <w:szCs w:val="24"/>
              </w:rPr>
            </w:pPr>
          </w:p>
          <w:p w14:paraId="0E077AEE" w14:textId="77777777" w:rsidR="00833F0B" w:rsidRDefault="00833F0B" w:rsidP="00833F0B">
            <w:pPr>
              <w:spacing w:line="240" w:lineRule="auto"/>
              <w:rPr>
                <w:rFonts w:ascii="Comic Sans MS" w:hAnsi="Comic Sans MS"/>
                <w:sz w:val="24"/>
                <w:szCs w:val="24"/>
              </w:rPr>
            </w:pPr>
            <w:r>
              <w:rPr>
                <w:rFonts w:ascii="Comic Sans MS" w:hAnsi="Comic Sans MS"/>
                <w:sz w:val="24"/>
                <w:szCs w:val="24"/>
              </w:rPr>
              <w:t xml:space="preserve">Financirati će se iz sredstava projekta </w:t>
            </w:r>
            <w:r w:rsidRPr="002A6F35">
              <w:rPr>
                <w:rFonts w:ascii="Comic Sans MS" w:hAnsi="Comic Sans MS"/>
                <w:b/>
              </w:rPr>
              <w:t>Mystery of History, Erasmus+ K219</w:t>
            </w:r>
            <w:r>
              <w:rPr>
                <w:rFonts w:ascii="Comic Sans MS" w:hAnsi="Comic Sans MS"/>
                <w:b/>
              </w:rPr>
              <w:t xml:space="preserve"> </w:t>
            </w:r>
            <w:r>
              <w:rPr>
                <w:rFonts w:ascii="Comic Sans MS" w:hAnsi="Comic Sans MS"/>
                <w:sz w:val="24"/>
                <w:szCs w:val="24"/>
              </w:rPr>
              <w:t>na lokalitetu</w:t>
            </w:r>
            <w:r w:rsidRPr="008022B0">
              <w:rPr>
                <w:rFonts w:ascii="Comic Sans MS" w:hAnsi="Comic Sans MS"/>
                <w:sz w:val="24"/>
                <w:szCs w:val="24"/>
              </w:rPr>
              <w:t xml:space="preserve"> - </w:t>
            </w:r>
            <w:r w:rsidRPr="008022B0">
              <w:rPr>
                <w:rFonts w:ascii="Comic Sans MS" w:hAnsi="Comic Sans MS"/>
                <w:i/>
                <w:sz w:val="24"/>
                <w:szCs w:val="24"/>
              </w:rPr>
              <w:t>Let's play and learn</w:t>
            </w:r>
            <w:r w:rsidR="00E02028">
              <w:rPr>
                <w:rFonts w:ascii="Comic Sans MS" w:hAnsi="Comic Sans MS"/>
                <w:sz w:val="24"/>
                <w:szCs w:val="24"/>
              </w:rPr>
              <w:t xml:space="preserve"> : Sinj</w:t>
            </w:r>
          </w:p>
          <w:p w14:paraId="5003B5EE" w14:textId="77777777" w:rsidR="004E4295" w:rsidRPr="00601848" w:rsidRDefault="004E4295" w:rsidP="00833F0B">
            <w:pPr>
              <w:spacing w:after="0" w:line="240" w:lineRule="auto"/>
              <w:rPr>
                <w:rFonts w:ascii="Comic Sans MS" w:eastAsia="Times New Roman" w:hAnsi="Comic Sans MS" w:cs="Times New Roman"/>
                <w:sz w:val="24"/>
                <w:szCs w:val="24"/>
              </w:rPr>
            </w:pPr>
          </w:p>
        </w:tc>
      </w:tr>
      <w:tr w:rsidR="004E4295" w:rsidRPr="00601848" w14:paraId="10D38DF9" w14:textId="77777777" w:rsidTr="00F50E08">
        <w:tc>
          <w:tcPr>
            <w:tcW w:w="2808" w:type="dxa"/>
            <w:tcBorders>
              <w:top w:val="single" w:sz="12" w:space="0" w:color="000000"/>
            </w:tcBorders>
            <w:shd w:val="clear" w:color="auto" w:fill="auto"/>
            <w:vAlign w:val="center"/>
          </w:tcPr>
          <w:p w14:paraId="4BAEF790" w14:textId="77777777" w:rsidR="004E4295" w:rsidRPr="00601848" w:rsidRDefault="004E4295" w:rsidP="00F50E08">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125C3B83" w14:textId="77777777" w:rsidR="004E4295" w:rsidRPr="00601848" w:rsidRDefault="004E4295" w:rsidP="00F50E08">
            <w:pPr>
              <w:spacing w:after="0" w:line="240" w:lineRule="auto"/>
              <w:rPr>
                <w:rFonts w:ascii="Comic Sans MS" w:eastAsia="Times New Roman" w:hAnsi="Comic Sans MS" w:cs="Times New Roman"/>
                <w:sz w:val="24"/>
                <w:szCs w:val="24"/>
              </w:rPr>
            </w:pPr>
          </w:p>
          <w:p w14:paraId="7763CF27" w14:textId="77777777"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-izvještaj, strip</w:t>
            </w:r>
          </w:p>
          <w:p w14:paraId="4B0EFEB5" w14:textId="77777777"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-plakat</w:t>
            </w:r>
          </w:p>
          <w:p w14:paraId="194E4331" w14:textId="77777777" w:rsidR="004E4295" w:rsidRPr="00601848" w:rsidRDefault="004E4295" w:rsidP="00F50E0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-likovno izražavanje-oblikovanje </w:t>
            </w:r>
          </w:p>
          <w:p w14:paraId="6A7475AE" w14:textId="77777777" w:rsidR="004E4295" w:rsidRPr="00601848" w:rsidRDefault="004E4295" w:rsidP="00F50E08">
            <w:pPr>
              <w:spacing w:after="0" w:line="240" w:lineRule="auto"/>
              <w:rPr>
                <w:rFonts w:ascii="Comic Sans MS" w:eastAsia="Times New Roman" w:hAnsi="Comic Sans MS" w:cs="Times New Roman"/>
                <w:sz w:val="24"/>
                <w:szCs w:val="24"/>
              </w:rPr>
            </w:pPr>
          </w:p>
        </w:tc>
      </w:tr>
    </w:tbl>
    <w:p w14:paraId="1EFA434E" w14:textId="77777777" w:rsidR="00833F0B" w:rsidRDefault="00833F0B" w:rsidP="00833F0B">
      <w:pPr>
        <w:spacing w:after="0" w:line="240" w:lineRule="auto"/>
        <w:rPr>
          <w:rFonts w:ascii="Comic Sans MS" w:eastAsia="Times New Roman" w:hAnsi="Comic Sans MS" w:cs="Times New Roman"/>
          <w:sz w:val="24"/>
          <w:szCs w:val="24"/>
        </w:rPr>
      </w:pPr>
    </w:p>
    <w:p w14:paraId="01F4C382" w14:textId="77777777" w:rsidR="00E02028" w:rsidRDefault="00E02028" w:rsidP="00833F0B">
      <w:pPr>
        <w:spacing w:after="0" w:line="240" w:lineRule="auto"/>
        <w:jc w:val="center"/>
        <w:rPr>
          <w:rFonts w:ascii="Comic Sans MS" w:eastAsia="Times New Roman" w:hAnsi="Comic Sans MS" w:cs="Times New Roman"/>
          <w:b/>
          <w:color w:val="FF0000"/>
          <w:sz w:val="28"/>
          <w:szCs w:val="28"/>
        </w:rPr>
      </w:pPr>
    </w:p>
    <w:p w14:paraId="25FD003C" w14:textId="77777777" w:rsidR="004E4295" w:rsidRPr="00833F0B" w:rsidRDefault="00833F0B" w:rsidP="00833F0B">
      <w:pPr>
        <w:spacing w:after="0" w:line="240" w:lineRule="auto"/>
        <w:jc w:val="center"/>
        <w:rPr>
          <w:rFonts w:ascii="Comic Sans MS" w:eastAsia="Times New Roman" w:hAnsi="Comic Sans MS" w:cs="Times New Roman"/>
          <w:b/>
          <w:color w:val="FF0000"/>
          <w:sz w:val="28"/>
          <w:szCs w:val="28"/>
        </w:rPr>
      </w:pPr>
      <w:r w:rsidRPr="00833F0B">
        <w:rPr>
          <w:rFonts w:ascii="Comic Sans MS" w:eastAsia="Times New Roman" w:hAnsi="Comic Sans MS" w:cs="Times New Roman"/>
          <w:b/>
          <w:color w:val="FF0000"/>
          <w:sz w:val="28"/>
          <w:szCs w:val="28"/>
        </w:rPr>
        <w:t>PREDMETNA NASTAVA</w:t>
      </w:r>
    </w:p>
    <w:p w14:paraId="75FEC581" w14:textId="77777777" w:rsidR="00833F0B" w:rsidRDefault="00833F0B" w:rsidP="004C39B8">
      <w:pPr>
        <w:spacing w:after="0" w:line="240" w:lineRule="auto"/>
        <w:jc w:val="center"/>
        <w:rPr>
          <w:rFonts w:ascii="Comic Sans MS" w:eastAsia="Times New Roman" w:hAnsi="Comic Sans MS" w:cs="Times New Roman"/>
          <w:sz w:val="24"/>
          <w:szCs w:val="24"/>
        </w:rPr>
      </w:pPr>
    </w:p>
    <w:p w14:paraId="49EBD030" w14:textId="77777777" w:rsidR="00833F0B" w:rsidRDefault="00833F0B" w:rsidP="00833F0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 TERENSKA NASTAVA IZ PRIRODE I BIOLOGIJE</w:t>
      </w:r>
      <w:r w:rsidRPr="00601848">
        <w:rPr>
          <w:rFonts w:ascii="Comic Sans MS" w:eastAsia="Times New Roman" w:hAnsi="Comic Sans MS" w:cs="Times New Roman"/>
          <w:b/>
          <w:sz w:val="28"/>
          <w:szCs w:val="28"/>
        </w:rPr>
        <w:t xml:space="preserve"> –</w:t>
      </w:r>
    </w:p>
    <w:p w14:paraId="769E91AF" w14:textId="77777777" w:rsidR="00833F0B" w:rsidRPr="00601848" w:rsidRDefault="00833F0B" w:rsidP="00833F0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STELLA CROATICA MEDITERANEA</w:t>
      </w:r>
    </w:p>
    <w:p w14:paraId="3C47D505" w14:textId="77777777" w:rsidR="00833F0B" w:rsidRPr="00601848" w:rsidRDefault="00833F0B" w:rsidP="00833F0B">
      <w:pPr>
        <w:spacing w:after="0" w:line="240" w:lineRule="auto"/>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833F0B" w:rsidRPr="00436034" w14:paraId="1B4AAAC5" w14:textId="77777777" w:rsidTr="00D06B46">
        <w:tc>
          <w:tcPr>
            <w:tcW w:w="2808" w:type="dxa"/>
            <w:tcBorders>
              <w:bottom w:val="single" w:sz="12" w:space="0" w:color="000000"/>
            </w:tcBorders>
            <w:shd w:val="clear" w:color="auto" w:fill="auto"/>
            <w:vAlign w:val="center"/>
          </w:tcPr>
          <w:p w14:paraId="2AC3F0C4" w14:textId="77777777" w:rsidR="00833F0B" w:rsidRPr="00436034" w:rsidRDefault="00833F0B" w:rsidP="00D06B46">
            <w:pPr>
              <w:spacing w:after="0" w:line="240" w:lineRule="auto"/>
              <w:jc w:val="center"/>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39F861C6" w14:textId="77777777"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proširivanje temeljnih znanja, sposobnosti i umjeća učenika</w:t>
            </w:r>
          </w:p>
          <w:p w14:paraId="08CBC937" w14:textId="77777777"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povezivanje i primjena nastavnih sadržaja predmeta prirode, biologije, matematike, geografije, informatike i SR-a</w:t>
            </w:r>
          </w:p>
          <w:p w14:paraId="0CF3061F" w14:textId="77777777"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prepoznati, imenovati i opisati karakteristične biljke na odabranoj lokaciji staništa opisanog u planu i programu</w:t>
            </w:r>
          </w:p>
          <w:p w14:paraId="623E7D25" w14:textId="77777777"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razumijevanje ekoloških odnosa u prirodi i ujecaj ljudskih djelatnosti</w:t>
            </w:r>
          </w:p>
          <w:p w14:paraId="1253E2E4" w14:textId="77777777"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razvijanje logičkog mišljenja</w:t>
            </w:r>
          </w:p>
          <w:p w14:paraId="3733EE44" w14:textId="77777777"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razvijanje pozitivnog odnosa i ljubavi prema prirodi</w:t>
            </w:r>
          </w:p>
          <w:p w14:paraId="5E486B56" w14:textId="77777777" w:rsidR="00833F0B" w:rsidRPr="00436034"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upoznati vrste ljekovitog bilja</w:t>
            </w:r>
          </w:p>
        </w:tc>
      </w:tr>
      <w:tr w:rsidR="00833F0B" w:rsidRPr="00601848" w14:paraId="504F17C0" w14:textId="77777777" w:rsidTr="00D06B46">
        <w:tc>
          <w:tcPr>
            <w:tcW w:w="2808" w:type="dxa"/>
            <w:shd w:val="clear" w:color="auto" w:fill="auto"/>
            <w:vAlign w:val="center"/>
          </w:tcPr>
          <w:p w14:paraId="1A8609F5"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14:paraId="2338ACEF" w14:textId="77777777" w:rsidR="00833F0B" w:rsidRPr="00601848"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Učenicima 5. do 8. razreda</w:t>
            </w:r>
          </w:p>
        </w:tc>
      </w:tr>
      <w:tr w:rsidR="00833F0B" w:rsidRPr="00601848" w14:paraId="03B97493" w14:textId="77777777" w:rsidTr="00D06B46">
        <w:tc>
          <w:tcPr>
            <w:tcW w:w="2808" w:type="dxa"/>
            <w:shd w:val="clear" w:color="auto" w:fill="auto"/>
            <w:vAlign w:val="center"/>
          </w:tcPr>
          <w:p w14:paraId="054F132B"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14:paraId="459F1A1C" w14:textId="77777777" w:rsidR="00833F0B" w:rsidRPr="00601848"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Učiteljice Prirode i Biologije Marja Dragun i Ana Bralić</w:t>
            </w:r>
          </w:p>
        </w:tc>
      </w:tr>
      <w:tr w:rsidR="00833F0B" w:rsidRPr="00601848" w14:paraId="0BB0BF6F" w14:textId="77777777" w:rsidTr="00D06B46">
        <w:tc>
          <w:tcPr>
            <w:tcW w:w="2808" w:type="dxa"/>
            <w:shd w:val="clear" w:color="auto" w:fill="auto"/>
            <w:vAlign w:val="center"/>
          </w:tcPr>
          <w:p w14:paraId="7CB9DB0E"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p>
          <w:p w14:paraId="01159603"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p w14:paraId="34289030"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p>
        </w:tc>
        <w:tc>
          <w:tcPr>
            <w:tcW w:w="6480" w:type="dxa"/>
            <w:shd w:val="clear" w:color="auto" w:fill="auto"/>
          </w:tcPr>
          <w:p w14:paraId="13304387" w14:textId="77777777" w:rsidR="00833F0B" w:rsidRDefault="00833F0B" w:rsidP="00D06B46">
            <w:pPr>
              <w:pStyle w:val="ListParagraph0"/>
              <w:numPr>
                <w:ilvl w:val="0"/>
                <w:numId w:val="76"/>
              </w:numPr>
              <w:rPr>
                <w:rFonts w:ascii="Comic Sans MS" w:hAnsi="Comic Sans MS"/>
              </w:rPr>
            </w:pPr>
            <w:r w:rsidRPr="004C39B8">
              <w:rPr>
                <w:rFonts w:ascii="Comic Sans MS" w:hAnsi="Comic Sans MS"/>
              </w:rPr>
              <w:t>sudjelovanje u edukativnim radionicama – ljekovito bilje</w:t>
            </w:r>
          </w:p>
          <w:p w14:paraId="3D9B58F7" w14:textId="77777777" w:rsidR="00833F0B" w:rsidRPr="004C39B8" w:rsidRDefault="00833F0B" w:rsidP="00D06B46">
            <w:pPr>
              <w:pStyle w:val="ListParagraph0"/>
              <w:numPr>
                <w:ilvl w:val="0"/>
                <w:numId w:val="76"/>
              </w:numPr>
              <w:rPr>
                <w:rFonts w:ascii="Comic Sans MS" w:hAnsi="Comic Sans MS"/>
              </w:rPr>
            </w:pPr>
            <w:r>
              <w:rPr>
                <w:rFonts w:ascii="Comic Sans MS" w:hAnsi="Comic Sans MS"/>
              </w:rPr>
              <w:t>planirano odredište : Stella Croatica Mediteranea</w:t>
            </w:r>
          </w:p>
        </w:tc>
      </w:tr>
      <w:tr w:rsidR="00833F0B" w:rsidRPr="00601848" w14:paraId="32CFFE60" w14:textId="77777777" w:rsidTr="00D06B46">
        <w:tc>
          <w:tcPr>
            <w:tcW w:w="2808" w:type="dxa"/>
            <w:shd w:val="clear" w:color="auto" w:fill="auto"/>
            <w:vAlign w:val="center"/>
          </w:tcPr>
          <w:p w14:paraId="16ACA9E4"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14:paraId="78FE5BE1" w14:textId="77777777" w:rsidR="00833F0B" w:rsidRPr="00601848" w:rsidRDefault="00833F0B" w:rsidP="00D06B46">
            <w:pPr>
              <w:spacing w:after="0" w:line="240" w:lineRule="auto"/>
              <w:rPr>
                <w:rFonts w:ascii="Comic Sans MS" w:eastAsia="Times New Roman" w:hAnsi="Comic Sans MS" w:cs="Times New Roman"/>
                <w:sz w:val="24"/>
                <w:szCs w:val="24"/>
              </w:rPr>
            </w:pPr>
          </w:p>
          <w:p w14:paraId="5117AE97" w14:textId="77777777" w:rsidR="00833F0B" w:rsidRPr="00601848" w:rsidRDefault="00833F0B" w:rsidP="00D06B4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Tijekom </w:t>
            </w:r>
            <w:r w:rsidR="004131C6">
              <w:rPr>
                <w:rFonts w:ascii="Comic Sans MS" w:eastAsia="Times New Roman" w:hAnsi="Comic Sans MS" w:cs="Times New Roman"/>
                <w:sz w:val="24"/>
                <w:szCs w:val="24"/>
              </w:rPr>
              <w:t>školske godine 2020./2021</w:t>
            </w:r>
            <w:r>
              <w:rPr>
                <w:rFonts w:ascii="Comic Sans MS" w:eastAsia="Times New Roman" w:hAnsi="Comic Sans MS" w:cs="Times New Roman"/>
                <w:sz w:val="24"/>
                <w:szCs w:val="24"/>
              </w:rPr>
              <w:t>.</w:t>
            </w:r>
          </w:p>
          <w:p w14:paraId="1491A768" w14:textId="77777777" w:rsidR="00833F0B" w:rsidRPr="00601848" w:rsidRDefault="00833F0B" w:rsidP="00D06B46">
            <w:pPr>
              <w:spacing w:after="0" w:line="240" w:lineRule="auto"/>
              <w:rPr>
                <w:rFonts w:ascii="Comic Sans MS" w:eastAsia="Times New Roman" w:hAnsi="Comic Sans MS" w:cs="Times New Roman"/>
                <w:sz w:val="24"/>
                <w:szCs w:val="24"/>
              </w:rPr>
            </w:pPr>
          </w:p>
        </w:tc>
      </w:tr>
      <w:tr w:rsidR="00833F0B" w:rsidRPr="00601848" w14:paraId="6B367F88" w14:textId="77777777" w:rsidTr="00D06B46">
        <w:tc>
          <w:tcPr>
            <w:tcW w:w="2808" w:type="dxa"/>
            <w:shd w:val="clear" w:color="auto" w:fill="auto"/>
            <w:vAlign w:val="center"/>
          </w:tcPr>
          <w:p w14:paraId="705E6830"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p>
          <w:p w14:paraId="70CFE5EE"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p w14:paraId="72B4DC43" w14:textId="77777777" w:rsidR="00833F0B" w:rsidRPr="00601848" w:rsidRDefault="00833F0B" w:rsidP="00D06B46">
            <w:pPr>
              <w:spacing w:after="0" w:line="240" w:lineRule="auto"/>
              <w:jc w:val="center"/>
              <w:rPr>
                <w:rFonts w:ascii="Comic Sans MS" w:eastAsia="Times New Roman" w:hAnsi="Comic Sans MS" w:cs="Times New Roman"/>
                <w:sz w:val="24"/>
                <w:szCs w:val="24"/>
              </w:rPr>
            </w:pPr>
          </w:p>
        </w:tc>
        <w:tc>
          <w:tcPr>
            <w:tcW w:w="6480" w:type="dxa"/>
            <w:shd w:val="clear" w:color="auto" w:fill="auto"/>
          </w:tcPr>
          <w:p w14:paraId="1F72D979" w14:textId="77777777" w:rsidR="00833F0B" w:rsidRPr="00601848" w:rsidRDefault="00833F0B" w:rsidP="00D06B46">
            <w:pPr>
              <w:spacing w:after="0" w:line="240" w:lineRule="auto"/>
              <w:rPr>
                <w:rFonts w:ascii="Comic Sans MS" w:eastAsia="Times New Roman" w:hAnsi="Comic Sans MS" w:cs="Times New Roman"/>
                <w:sz w:val="24"/>
                <w:szCs w:val="24"/>
              </w:rPr>
            </w:pPr>
          </w:p>
          <w:p w14:paraId="140DB66D" w14:textId="77777777" w:rsidR="00833F0B" w:rsidRPr="00601848"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Troškovi prijevoza</w:t>
            </w:r>
          </w:p>
          <w:p w14:paraId="6D1C214D" w14:textId="77777777" w:rsidR="00833F0B" w:rsidRPr="00601848" w:rsidRDefault="00833F0B" w:rsidP="00D06B46">
            <w:pPr>
              <w:spacing w:after="0" w:line="240" w:lineRule="auto"/>
              <w:rPr>
                <w:rFonts w:ascii="Comic Sans MS" w:eastAsia="Times New Roman" w:hAnsi="Comic Sans MS" w:cs="Times New Roman"/>
                <w:sz w:val="24"/>
                <w:szCs w:val="24"/>
              </w:rPr>
            </w:pPr>
          </w:p>
        </w:tc>
      </w:tr>
      <w:tr w:rsidR="00833F0B" w:rsidRPr="00601848" w14:paraId="4D1E5629" w14:textId="77777777" w:rsidTr="00D06B46">
        <w:tc>
          <w:tcPr>
            <w:tcW w:w="2808" w:type="dxa"/>
            <w:tcBorders>
              <w:top w:val="single" w:sz="12" w:space="0" w:color="000000"/>
            </w:tcBorders>
            <w:shd w:val="clear" w:color="auto" w:fill="auto"/>
            <w:vAlign w:val="center"/>
          </w:tcPr>
          <w:p w14:paraId="24C7684A" w14:textId="77777777" w:rsidR="00833F0B" w:rsidRPr="00601848" w:rsidRDefault="00833F0B" w:rsidP="00D06B46">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10F8974F" w14:textId="77777777" w:rsidR="00833F0B" w:rsidRDefault="00833F0B" w:rsidP="00D06B46">
            <w:pPr>
              <w:pStyle w:val="ListParagraph0"/>
              <w:numPr>
                <w:ilvl w:val="0"/>
                <w:numId w:val="76"/>
              </w:numPr>
              <w:rPr>
                <w:rFonts w:ascii="Comic Sans MS" w:hAnsi="Comic Sans MS"/>
              </w:rPr>
            </w:pPr>
            <w:r>
              <w:rPr>
                <w:rFonts w:ascii="Comic Sans MS" w:hAnsi="Comic Sans MS"/>
              </w:rPr>
              <w:t>vrednovanje ostvarenog kroz razgovor s učenicima</w:t>
            </w:r>
          </w:p>
          <w:p w14:paraId="2BD15C8F" w14:textId="77777777" w:rsidR="00833F0B" w:rsidRDefault="00833F0B" w:rsidP="00D06B46">
            <w:pPr>
              <w:pStyle w:val="ListParagraph0"/>
              <w:numPr>
                <w:ilvl w:val="0"/>
                <w:numId w:val="76"/>
              </w:numPr>
              <w:rPr>
                <w:rFonts w:ascii="Comic Sans MS" w:hAnsi="Comic Sans MS"/>
              </w:rPr>
            </w:pPr>
            <w:r>
              <w:rPr>
                <w:rFonts w:ascii="Comic Sans MS" w:hAnsi="Comic Sans MS"/>
              </w:rPr>
              <w:t>uspoređivanje, analiza i povezivanje rezultata rada učenika uključenih u program</w:t>
            </w:r>
          </w:p>
          <w:p w14:paraId="19D8AFE5" w14:textId="77777777" w:rsidR="00833F0B" w:rsidRDefault="00833F0B" w:rsidP="00D06B46">
            <w:pPr>
              <w:pStyle w:val="ListParagraph0"/>
              <w:numPr>
                <w:ilvl w:val="0"/>
                <w:numId w:val="76"/>
              </w:numPr>
              <w:rPr>
                <w:rFonts w:ascii="Comic Sans MS" w:hAnsi="Comic Sans MS"/>
              </w:rPr>
            </w:pPr>
            <w:r>
              <w:rPr>
                <w:rFonts w:ascii="Comic Sans MS" w:hAnsi="Comic Sans MS"/>
              </w:rPr>
              <w:t>praćenje i bilježenje aktivnosti, zalaganja i postignuća učenika</w:t>
            </w:r>
          </w:p>
          <w:p w14:paraId="28E0A4C8" w14:textId="77777777" w:rsidR="00833F0B" w:rsidRPr="004C39B8" w:rsidRDefault="00833F0B" w:rsidP="00D06B46">
            <w:pPr>
              <w:pStyle w:val="ListParagraph0"/>
              <w:numPr>
                <w:ilvl w:val="0"/>
                <w:numId w:val="76"/>
              </w:numPr>
              <w:rPr>
                <w:rFonts w:ascii="Comic Sans MS" w:hAnsi="Comic Sans MS"/>
              </w:rPr>
            </w:pPr>
            <w:r>
              <w:rPr>
                <w:rFonts w:ascii="Comic Sans MS" w:hAnsi="Comic Sans MS"/>
              </w:rPr>
              <w:t>ljubav prema prirodi te zadovoljstvo učenika i nastavnika</w:t>
            </w:r>
          </w:p>
        </w:tc>
      </w:tr>
    </w:tbl>
    <w:p w14:paraId="1FDC4401" w14:textId="77777777" w:rsidR="00D200E0" w:rsidRDefault="00833F0B" w:rsidP="00D200E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14:paraId="60299D6C" w14:textId="77777777" w:rsidR="00D200E0" w:rsidRDefault="00D200E0" w:rsidP="00D200E0">
      <w:pPr>
        <w:spacing w:after="0" w:line="240" w:lineRule="auto"/>
        <w:jc w:val="center"/>
        <w:rPr>
          <w:rFonts w:ascii="Comic Sans MS" w:hAnsi="Comic Sans MS" w:cs="Times New Roman"/>
          <w:b/>
          <w:sz w:val="28"/>
          <w:szCs w:val="28"/>
        </w:rPr>
      </w:pPr>
      <w:r w:rsidRPr="00601848">
        <w:rPr>
          <w:rFonts w:ascii="Comic Sans MS" w:hAnsi="Comic Sans MS" w:cs="Times New Roman"/>
          <w:b/>
          <w:sz w:val="28"/>
          <w:szCs w:val="28"/>
        </w:rPr>
        <w:lastRenderedPageBreak/>
        <w:t xml:space="preserve">TERENSKA NASTAVA </w:t>
      </w:r>
      <w:r>
        <w:rPr>
          <w:rFonts w:ascii="Comic Sans MS" w:hAnsi="Comic Sans MS" w:cs="Times New Roman"/>
          <w:b/>
          <w:sz w:val="28"/>
          <w:szCs w:val="28"/>
        </w:rPr>
        <w:t>IZ POVIJESTI</w:t>
      </w:r>
    </w:p>
    <w:p w14:paraId="378927E1" w14:textId="77777777" w:rsidR="00D200E0" w:rsidRPr="00601848" w:rsidRDefault="00D200E0" w:rsidP="00D200E0">
      <w:pPr>
        <w:spacing w:after="0" w:line="240" w:lineRule="auto"/>
        <w:jc w:val="center"/>
        <w:rPr>
          <w:rFonts w:ascii="Comic Sans MS" w:eastAsia="Times New Roman" w:hAnsi="Comic Sans MS" w:cs="Times New Roman"/>
          <w:sz w:val="24"/>
          <w:szCs w:val="24"/>
        </w:rPr>
      </w:pPr>
      <w:r>
        <w:rPr>
          <w:rFonts w:ascii="Comic Sans MS" w:hAnsi="Comic Sans MS" w:cs="Times New Roman"/>
          <w:b/>
          <w:sz w:val="28"/>
          <w:szCs w:val="28"/>
        </w:rPr>
        <w:t>MUJINA PEĆINA</w:t>
      </w:r>
    </w:p>
    <w:tbl>
      <w:tblPr>
        <w:tblpPr w:leftFromText="180" w:rightFromText="180" w:vertAnchor="text" w:horzAnchor="margin" w:tblpY="179"/>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7"/>
        <w:gridCol w:w="6303"/>
      </w:tblGrid>
      <w:tr w:rsidR="00D200E0" w:rsidRPr="00601848" w14:paraId="58AFB25E" w14:textId="77777777" w:rsidTr="00D06B46">
        <w:tc>
          <w:tcPr>
            <w:tcW w:w="2808" w:type="dxa"/>
            <w:tcBorders>
              <w:bottom w:val="single" w:sz="12" w:space="0" w:color="000000"/>
            </w:tcBorders>
            <w:shd w:val="clear" w:color="auto" w:fill="auto"/>
            <w:vAlign w:val="center"/>
          </w:tcPr>
          <w:p w14:paraId="23CBAEF1" w14:textId="77777777" w:rsidR="00D200E0" w:rsidRPr="00071433" w:rsidRDefault="00D200E0" w:rsidP="00D06B46">
            <w:pPr>
              <w:jc w:val="center"/>
              <w:rPr>
                <w:rFonts w:ascii="Comic Sans MS" w:hAnsi="Comic Sans MS" w:cs="Times New Roman"/>
                <w:bCs/>
                <w:sz w:val="24"/>
                <w:szCs w:val="24"/>
              </w:rPr>
            </w:pPr>
            <w:r w:rsidRPr="00071433">
              <w:rPr>
                <w:rFonts w:ascii="Comic Sans MS" w:hAnsi="Comic Sans MS" w:cs="Times New Roman"/>
                <w:bCs/>
                <w:sz w:val="24"/>
                <w:szCs w:val="24"/>
              </w:rPr>
              <w:t>CILJ</w:t>
            </w:r>
          </w:p>
        </w:tc>
        <w:tc>
          <w:tcPr>
            <w:tcW w:w="6480" w:type="dxa"/>
            <w:tcBorders>
              <w:bottom w:val="single" w:sz="12" w:space="0" w:color="000000"/>
            </w:tcBorders>
            <w:shd w:val="clear" w:color="auto" w:fill="auto"/>
          </w:tcPr>
          <w:p w14:paraId="580322F9" w14:textId="77777777" w:rsidR="00D200E0" w:rsidRPr="00071433" w:rsidRDefault="00D200E0" w:rsidP="00D06B46">
            <w:pPr>
              <w:pStyle w:val="ListParagraph0"/>
              <w:autoSpaceDE w:val="0"/>
              <w:autoSpaceDN w:val="0"/>
              <w:adjustRightInd w:val="0"/>
              <w:ind w:left="360"/>
              <w:rPr>
                <w:rFonts w:ascii="Comic Sans MS" w:hAnsi="Comic Sans MS"/>
                <w:bCs/>
                <w:sz w:val="16"/>
                <w:szCs w:val="16"/>
              </w:rPr>
            </w:pPr>
          </w:p>
          <w:p w14:paraId="0B6198FB" w14:textId="77777777" w:rsidR="00D200E0" w:rsidRDefault="00D200E0" w:rsidP="00D06B46">
            <w:pPr>
              <w:pStyle w:val="ListParagraph0"/>
              <w:numPr>
                <w:ilvl w:val="0"/>
                <w:numId w:val="77"/>
              </w:numPr>
              <w:spacing w:line="276" w:lineRule="auto"/>
              <w:rPr>
                <w:rFonts w:ascii="Comic Sans MS" w:hAnsi="Comic Sans MS"/>
                <w:lang w:eastAsia="en-US"/>
              </w:rPr>
            </w:pPr>
            <w:r>
              <w:rPr>
                <w:rFonts w:ascii="Comic Sans MS" w:hAnsi="Comic Sans MS"/>
                <w:lang w:eastAsia="en-US"/>
              </w:rPr>
              <w:t xml:space="preserve">Upoznati učenike s kulturno – povijesnom baštinom njihovog </w:t>
            </w:r>
            <w:r w:rsidRPr="00071433">
              <w:rPr>
                <w:rFonts w:ascii="Comic Sans MS" w:hAnsi="Comic Sans MS"/>
                <w:lang w:eastAsia="en-US"/>
              </w:rPr>
              <w:t>zavičaja</w:t>
            </w:r>
          </w:p>
          <w:p w14:paraId="3A368597" w14:textId="77777777" w:rsidR="00D200E0" w:rsidRPr="00071433" w:rsidRDefault="00D200E0" w:rsidP="00D06B46">
            <w:pPr>
              <w:pStyle w:val="ListParagraph0"/>
              <w:spacing w:line="276" w:lineRule="auto"/>
              <w:ind w:left="360"/>
              <w:rPr>
                <w:rFonts w:ascii="Comic Sans MS" w:hAnsi="Comic Sans MS"/>
                <w:sz w:val="16"/>
                <w:szCs w:val="16"/>
                <w:lang w:eastAsia="en-US"/>
              </w:rPr>
            </w:pPr>
          </w:p>
        </w:tc>
      </w:tr>
      <w:tr w:rsidR="00D200E0" w:rsidRPr="00601848" w14:paraId="40252000" w14:textId="77777777" w:rsidTr="00D06B46">
        <w:tc>
          <w:tcPr>
            <w:tcW w:w="2808" w:type="dxa"/>
            <w:shd w:val="clear" w:color="auto" w:fill="auto"/>
            <w:vAlign w:val="center"/>
          </w:tcPr>
          <w:p w14:paraId="675AA90C" w14:textId="77777777" w:rsidR="00D200E0" w:rsidRPr="00071433" w:rsidRDefault="00D200E0" w:rsidP="00D06B46">
            <w:pPr>
              <w:jc w:val="center"/>
              <w:rPr>
                <w:rFonts w:ascii="Comic Sans MS" w:hAnsi="Comic Sans MS" w:cs="Times New Roman"/>
                <w:sz w:val="24"/>
                <w:szCs w:val="24"/>
              </w:rPr>
            </w:pPr>
          </w:p>
          <w:p w14:paraId="1C141697" w14:textId="77777777" w:rsidR="00D200E0" w:rsidRPr="00071433" w:rsidRDefault="00D200E0" w:rsidP="00D06B46">
            <w:pPr>
              <w:jc w:val="center"/>
              <w:rPr>
                <w:rFonts w:ascii="Comic Sans MS" w:hAnsi="Comic Sans MS" w:cs="Times New Roman"/>
                <w:sz w:val="24"/>
                <w:szCs w:val="24"/>
              </w:rPr>
            </w:pPr>
          </w:p>
          <w:p w14:paraId="49B3618B" w14:textId="77777777"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NAMJENA</w:t>
            </w:r>
          </w:p>
          <w:p w14:paraId="01B1DE4D" w14:textId="77777777" w:rsidR="00D200E0" w:rsidRPr="00071433" w:rsidRDefault="00D200E0" w:rsidP="00D06B46">
            <w:pPr>
              <w:jc w:val="center"/>
              <w:rPr>
                <w:rFonts w:ascii="Comic Sans MS" w:hAnsi="Comic Sans MS" w:cs="Times New Roman"/>
                <w:sz w:val="24"/>
                <w:szCs w:val="24"/>
              </w:rPr>
            </w:pPr>
          </w:p>
        </w:tc>
        <w:tc>
          <w:tcPr>
            <w:tcW w:w="6480" w:type="dxa"/>
            <w:shd w:val="clear" w:color="auto" w:fill="auto"/>
          </w:tcPr>
          <w:p w14:paraId="1FA9EA6B" w14:textId="77777777" w:rsidR="00D200E0" w:rsidRPr="00071433" w:rsidRDefault="00D200E0" w:rsidP="00D06B46">
            <w:pPr>
              <w:pStyle w:val="ListParagraph0"/>
              <w:ind w:left="360"/>
              <w:rPr>
                <w:rFonts w:ascii="Comic Sans MS" w:hAnsi="Comic Sans MS"/>
                <w:sz w:val="16"/>
                <w:szCs w:val="16"/>
              </w:rPr>
            </w:pPr>
          </w:p>
          <w:p w14:paraId="5492D86C" w14:textId="77777777" w:rsidR="00D200E0" w:rsidRDefault="0092552A" w:rsidP="0092552A">
            <w:pPr>
              <w:pStyle w:val="ListParagraph0"/>
              <w:numPr>
                <w:ilvl w:val="0"/>
                <w:numId w:val="77"/>
              </w:numPr>
              <w:spacing w:line="276" w:lineRule="auto"/>
              <w:rPr>
                <w:rFonts w:ascii="Comic Sans MS" w:hAnsi="Comic Sans MS"/>
                <w:lang w:eastAsia="en-US"/>
              </w:rPr>
            </w:pPr>
            <w:r>
              <w:rPr>
                <w:rFonts w:ascii="Comic Sans MS" w:hAnsi="Comic Sans MS"/>
                <w:lang w:eastAsia="en-US"/>
              </w:rPr>
              <w:t>posjetom arheološkom lokalitetu učenici će se upoznati s nekim karakteristikama života neandretalaca u razdoblju starijeg doba</w:t>
            </w:r>
          </w:p>
          <w:p w14:paraId="20859801" w14:textId="77777777" w:rsidR="0092552A" w:rsidRPr="00D200E0" w:rsidRDefault="0092552A" w:rsidP="0092552A">
            <w:pPr>
              <w:pStyle w:val="ListParagraph0"/>
              <w:numPr>
                <w:ilvl w:val="0"/>
                <w:numId w:val="77"/>
              </w:numPr>
              <w:spacing w:line="276" w:lineRule="auto"/>
              <w:rPr>
                <w:rFonts w:ascii="Comic Sans MS" w:hAnsi="Comic Sans MS"/>
                <w:lang w:eastAsia="en-US"/>
              </w:rPr>
            </w:pPr>
            <w:r>
              <w:rPr>
                <w:rFonts w:ascii="Comic Sans MS" w:hAnsi="Comic Sans MS"/>
                <w:lang w:eastAsia="en-US"/>
              </w:rPr>
              <w:t>upoznati će neke od načina arheoloških istraživanja i kako ta istraživanja pomažu u istraživanju prošlosti ljudske vrste</w:t>
            </w:r>
          </w:p>
        </w:tc>
      </w:tr>
      <w:tr w:rsidR="00D200E0" w:rsidRPr="00601848" w14:paraId="631CA686" w14:textId="77777777" w:rsidTr="00D06B46">
        <w:tc>
          <w:tcPr>
            <w:tcW w:w="2808" w:type="dxa"/>
            <w:shd w:val="clear" w:color="auto" w:fill="auto"/>
            <w:vAlign w:val="center"/>
          </w:tcPr>
          <w:p w14:paraId="6B497E55" w14:textId="77777777" w:rsidR="00D200E0" w:rsidRPr="00071433" w:rsidRDefault="00D200E0" w:rsidP="00D06B46">
            <w:pPr>
              <w:jc w:val="center"/>
              <w:rPr>
                <w:rFonts w:ascii="Comic Sans MS" w:hAnsi="Comic Sans MS" w:cs="Times New Roman"/>
                <w:sz w:val="24"/>
                <w:szCs w:val="24"/>
              </w:rPr>
            </w:pPr>
          </w:p>
          <w:p w14:paraId="7D807704" w14:textId="77777777"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NOSITELJI</w:t>
            </w:r>
          </w:p>
          <w:p w14:paraId="4462C346" w14:textId="77777777" w:rsidR="00D200E0" w:rsidRPr="00071433" w:rsidRDefault="00D200E0" w:rsidP="00D06B46">
            <w:pPr>
              <w:jc w:val="center"/>
              <w:rPr>
                <w:rFonts w:ascii="Comic Sans MS" w:hAnsi="Comic Sans MS" w:cs="Times New Roman"/>
                <w:sz w:val="24"/>
                <w:szCs w:val="24"/>
              </w:rPr>
            </w:pPr>
          </w:p>
        </w:tc>
        <w:tc>
          <w:tcPr>
            <w:tcW w:w="6480" w:type="dxa"/>
            <w:shd w:val="clear" w:color="auto" w:fill="auto"/>
          </w:tcPr>
          <w:p w14:paraId="1BEA20C9" w14:textId="77777777" w:rsidR="00D200E0" w:rsidRPr="00071433" w:rsidRDefault="00D200E0" w:rsidP="00D06B46">
            <w:pPr>
              <w:pStyle w:val="ListParagraph0"/>
              <w:ind w:left="360"/>
              <w:rPr>
                <w:rFonts w:ascii="Comic Sans MS" w:hAnsi="Comic Sans MS"/>
              </w:rPr>
            </w:pPr>
          </w:p>
          <w:p w14:paraId="7FF87603" w14:textId="77777777" w:rsidR="00D200E0" w:rsidRPr="00601848" w:rsidRDefault="00935D45" w:rsidP="00D06B46">
            <w:pPr>
              <w:pStyle w:val="ListParagraph0"/>
              <w:numPr>
                <w:ilvl w:val="0"/>
                <w:numId w:val="77"/>
              </w:numPr>
              <w:spacing w:line="276" w:lineRule="auto"/>
              <w:rPr>
                <w:rFonts w:ascii="Comic Sans MS" w:hAnsi="Comic Sans MS"/>
                <w:lang w:eastAsia="en-US"/>
              </w:rPr>
            </w:pPr>
            <w:r>
              <w:rPr>
                <w:rFonts w:ascii="Comic Sans MS" w:hAnsi="Comic Sans MS"/>
                <w:lang w:eastAsia="en-US"/>
              </w:rPr>
              <w:t>učitelj Povijesti</w:t>
            </w:r>
          </w:p>
          <w:p w14:paraId="79D45DBA" w14:textId="77777777" w:rsidR="00D200E0" w:rsidRPr="00317272" w:rsidRDefault="00D200E0" w:rsidP="00317272">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 xml:space="preserve">učenici </w:t>
            </w:r>
          </w:p>
        </w:tc>
      </w:tr>
      <w:tr w:rsidR="00D200E0" w:rsidRPr="00601848" w14:paraId="087AB804" w14:textId="77777777" w:rsidTr="00D06B46">
        <w:tc>
          <w:tcPr>
            <w:tcW w:w="2808" w:type="dxa"/>
            <w:shd w:val="clear" w:color="auto" w:fill="auto"/>
            <w:vAlign w:val="center"/>
          </w:tcPr>
          <w:p w14:paraId="5D2D498E" w14:textId="77777777" w:rsidR="00D200E0" w:rsidRPr="00071433" w:rsidRDefault="00D200E0" w:rsidP="00D06B46">
            <w:pPr>
              <w:jc w:val="center"/>
              <w:rPr>
                <w:rFonts w:ascii="Comic Sans MS" w:hAnsi="Comic Sans MS" w:cs="Times New Roman"/>
                <w:sz w:val="24"/>
                <w:szCs w:val="24"/>
              </w:rPr>
            </w:pPr>
          </w:p>
          <w:p w14:paraId="2D6BB57D" w14:textId="77777777"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NAČIN REALIZACIJE</w:t>
            </w:r>
          </w:p>
        </w:tc>
        <w:tc>
          <w:tcPr>
            <w:tcW w:w="6480" w:type="dxa"/>
            <w:shd w:val="clear" w:color="auto" w:fill="auto"/>
          </w:tcPr>
          <w:p w14:paraId="181E3B47" w14:textId="77777777" w:rsidR="00D200E0" w:rsidRDefault="00D200E0" w:rsidP="00D06B46">
            <w:pPr>
              <w:pStyle w:val="ListParagraph0"/>
              <w:spacing w:line="276" w:lineRule="auto"/>
              <w:ind w:left="360"/>
              <w:rPr>
                <w:rFonts w:ascii="Comic Sans MS" w:hAnsi="Comic Sans MS"/>
                <w:lang w:eastAsia="en-US"/>
              </w:rPr>
            </w:pPr>
          </w:p>
          <w:p w14:paraId="5AD4D57A" w14:textId="77777777" w:rsidR="00D200E0" w:rsidRPr="00601848" w:rsidRDefault="00D200E0" w:rsidP="00D06B4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promatranje</w:t>
            </w:r>
          </w:p>
          <w:p w14:paraId="320E9C7C" w14:textId="77777777" w:rsidR="00D200E0" w:rsidRPr="00601848" w:rsidRDefault="00935D45" w:rsidP="00D06B46">
            <w:pPr>
              <w:pStyle w:val="ListParagraph0"/>
              <w:numPr>
                <w:ilvl w:val="0"/>
                <w:numId w:val="77"/>
              </w:numPr>
              <w:spacing w:line="276" w:lineRule="auto"/>
              <w:rPr>
                <w:rFonts w:ascii="Comic Sans MS" w:hAnsi="Comic Sans MS"/>
                <w:lang w:eastAsia="en-US"/>
              </w:rPr>
            </w:pPr>
            <w:r>
              <w:rPr>
                <w:rFonts w:ascii="Comic Sans MS" w:hAnsi="Comic Sans MS"/>
                <w:lang w:eastAsia="en-US"/>
              </w:rPr>
              <w:t>predavanje</w:t>
            </w:r>
          </w:p>
          <w:p w14:paraId="759621DA" w14:textId="77777777" w:rsidR="00D200E0" w:rsidRDefault="00D200E0" w:rsidP="00D06B4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rješavanje radnih listića</w:t>
            </w:r>
          </w:p>
          <w:p w14:paraId="1B9D9C1D" w14:textId="77777777" w:rsidR="00D200E0" w:rsidRPr="00601848" w:rsidRDefault="00D200E0" w:rsidP="00D06B46">
            <w:pPr>
              <w:pStyle w:val="ListParagraph0"/>
              <w:spacing w:line="276" w:lineRule="auto"/>
              <w:ind w:left="360"/>
              <w:rPr>
                <w:rFonts w:ascii="Comic Sans MS" w:hAnsi="Comic Sans MS"/>
                <w:lang w:eastAsia="en-US"/>
              </w:rPr>
            </w:pPr>
          </w:p>
        </w:tc>
      </w:tr>
      <w:tr w:rsidR="00D200E0" w:rsidRPr="00601848" w14:paraId="2B2483C9" w14:textId="77777777" w:rsidTr="00D06B46">
        <w:tc>
          <w:tcPr>
            <w:tcW w:w="2808" w:type="dxa"/>
            <w:shd w:val="clear" w:color="auto" w:fill="auto"/>
            <w:vAlign w:val="center"/>
          </w:tcPr>
          <w:p w14:paraId="66F21CC2" w14:textId="77777777" w:rsidR="00D200E0" w:rsidRPr="00071433" w:rsidRDefault="00D200E0" w:rsidP="00D06B46">
            <w:pPr>
              <w:jc w:val="center"/>
              <w:rPr>
                <w:rFonts w:ascii="Comic Sans MS" w:hAnsi="Comic Sans MS" w:cs="Times New Roman"/>
                <w:sz w:val="24"/>
                <w:szCs w:val="24"/>
              </w:rPr>
            </w:pPr>
          </w:p>
          <w:p w14:paraId="71463E3A" w14:textId="77777777"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VREMENIK</w:t>
            </w:r>
          </w:p>
        </w:tc>
        <w:tc>
          <w:tcPr>
            <w:tcW w:w="6480" w:type="dxa"/>
            <w:shd w:val="clear" w:color="auto" w:fill="auto"/>
          </w:tcPr>
          <w:p w14:paraId="2ECE2BA9" w14:textId="77777777" w:rsidR="00D200E0" w:rsidRDefault="00D200E0" w:rsidP="00D06B46">
            <w:pPr>
              <w:spacing w:after="0"/>
              <w:ind w:left="357"/>
              <w:rPr>
                <w:rFonts w:ascii="Comic Sans MS" w:hAnsi="Comic Sans MS" w:cs="Times New Roman"/>
                <w:sz w:val="24"/>
                <w:szCs w:val="24"/>
              </w:rPr>
            </w:pPr>
          </w:p>
          <w:p w14:paraId="366DBE26" w14:textId="77777777" w:rsidR="00D200E0" w:rsidRPr="00601848" w:rsidRDefault="004131C6" w:rsidP="00D06B46">
            <w:pPr>
              <w:numPr>
                <w:ilvl w:val="0"/>
                <w:numId w:val="77"/>
              </w:numPr>
              <w:rPr>
                <w:rFonts w:ascii="Comic Sans MS" w:hAnsi="Comic Sans MS" w:cs="Times New Roman"/>
                <w:sz w:val="24"/>
                <w:szCs w:val="24"/>
              </w:rPr>
            </w:pPr>
            <w:r>
              <w:rPr>
                <w:rFonts w:ascii="Comic Sans MS" w:hAnsi="Comic Sans MS" w:cs="Times New Roman"/>
                <w:sz w:val="24"/>
                <w:szCs w:val="24"/>
              </w:rPr>
              <w:t xml:space="preserve"> tijekom školske godine 2020</w:t>
            </w:r>
            <w:r w:rsidR="00317272">
              <w:rPr>
                <w:rFonts w:ascii="Comic Sans MS" w:hAnsi="Comic Sans MS" w:cs="Times New Roman"/>
                <w:sz w:val="24"/>
                <w:szCs w:val="24"/>
              </w:rPr>
              <w:t>./</w:t>
            </w:r>
            <w:r>
              <w:rPr>
                <w:rFonts w:ascii="Comic Sans MS" w:hAnsi="Comic Sans MS" w:cs="Times New Roman"/>
                <w:sz w:val="24"/>
                <w:szCs w:val="24"/>
              </w:rPr>
              <w:t>2021</w:t>
            </w:r>
            <w:r w:rsidR="00317272">
              <w:rPr>
                <w:rFonts w:ascii="Comic Sans MS" w:hAnsi="Comic Sans MS" w:cs="Times New Roman"/>
                <w:sz w:val="24"/>
                <w:szCs w:val="24"/>
              </w:rPr>
              <w:t>.</w:t>
            </w:r>
          </w:p>
        </w:tc>
      </w:tr>
      <w:tr w:rsidR="00D200E0" w:rsidRPr="00601848" w14:paraId="4D7574C9" w14:textId="77777777" w:rsidTr="00D06B46">
        <w:tc>
          <w:tcPr>
            <w:tcW w:w="2808" w:type="dxa"/>
            <w:shd w:val="clear" w:color="auto" w:fill="auto"/>
            <w:vAlign w:val="center"/>
          </w:tcPr>
          <w:p w14:paraId="32E0708A" w14:textId="77777777" w:rsidR="00D200E0" w:rsidRPr="00071433" w:rsidRDefault="00D200E0" w:rsidP="00D06B46">
            <w:pPr>
              <w:jc w:val="center"/>
              <w:rPr>
                <w:rFonts w:ascii="Comic Sans MS" w:hAnsi="Comic Sans MS" w:cs="Times New Roman"/>
                <w:sz w:val="24"/>
                <w:szCs w:val="24"/>
              </w:rPr>
            </w:pPr>
          </w:p>
          <w:p w14:paraId="674A32A6" w14:textId="77777777"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TROŠKOVNIK</w:t>
            </w:r>
          </w:p>
        </w:tc>
        <w:tc>
          <w:tcPr>
            <w:tcW w:w="6480" w:type="dxa"/>
            <w:shd w:val="clear" w:color="auto" w:fill="auto"/>
          </w:tcPr>
          <w:p w14:paraId="24860650" w14:textId="77777777" w:rsidR="00D200E0" w:rsidRPr="00071433" w:rsidRDefault="00D200E0" w:rsidP="00D06B46">
            <w:pPr>
              <w:pStyle w:val="ListParagraph0"/>
              <w:ind w:left="360"/>
              <w:rPr>
                <w:rFonts w:ascii="Comic Sans MS" w:hAnsi="Comic Sans MS"/>
              </w:rPr>
            </w:pPr>
          </w:p>
          <w:p w14:paraId="44ACF624" w14:textId="77777777" w:rsidR="00D200E0" w:rsidRDefault="00935D45" w:rsidP="00D06B46">
            <w:pPr>
              <w:pStyle w:val="ListParagraph0"/>
              <w:numPr>
                <w:ilvl w:val="0"/>
                <w:numId w:val="77"/>
              </w:numPr>
              <w:rPr>
                <w:rFonts w:ascii="Comic Sans MS" w:hAnsi="Comic Sans MS"/>
              </w:rPr>
            </w:pPr>
            <w:r>
              <w:rPr>
                <w:rFonts w:ascii="Comic Sans MS" w:hAnsi="Comic Sans MS"/>
              </w:rPr>
              <w:t>trošak prijevoza</w:t>
            </w:r>
          </w:p>
          <w:p w14:paraId="3A6B9D11" w14:textId="77777777" w:rsidR="00D200E0" w:rsidRPr="00071433" w:rsidRDefault="00D200E0" w:rsidP="00D06B46">
            <w:pPr>
              <w:pStyle w:val="ListParagraph0"/>
              <w:ind w:left="360"/>
              <w:rPr>
                <w:rFonts w:ascii="Comic Sans MS" w:hAnsi="Comic Sans MS"/>
              </w:rPr>
            </w:pPr>
          </w:p>
        </w:tc>
      </w:tr>
      <w:tr w:rsidR="00D200E0" w:rsidRPr="00601848" w14:paraId="2ED7D804" w14:textId="77777777" w:rsidTr="00D06B46">
        <w:tc>
          <w:tcPr>
            <w:tcW w:w="2808" w:type="dxa"/>
            <w:tcBorders>
              <w:top w:val="single" w:sz="12" w:space="0" w:color="000000"/>
            </w:tcBorders>
            <w:shd w:val="clear" w:color="auto" w:fill="auto"/>
            <w:vAlign w:val="center"/>
          </w:tcPr>
          <w:p w14:paraId="2E0E142B" w14:textId="77777777" w:rsidR="00D200E0" w:rsidRPr="00071433" w:rsidRDefault="00D200E0" w:rsidP="00D06B46">
            <w:pPr>
              <w:jc w:val="center"/>
              <w:rPr>
                <w:rFonts w:ascii="Comic Sans MS" w:hAnsi="Comic Sans MS" w:cs="Times New Roman"/>
                <w:i/>
                <w:iCs/>
                <w:sz w:val="24"/>
                <w:szCs w:val="24"/>
              </w:rPr>
            </w:pPr>
          </w:p>
          <w:p w14:paraId="6D288498" w14:textId="77777777" w:rsidR="00D200E0" w:rsidRPr="00071433" w:rsidRDefault="00D200E0" w:rsidP="00D06B46">
            <w:pPr>
              <w:jc w:val="center"/>
              <w:rPr>
                <w:rFonts w:ascii="Comic Sans MS" w:hAnsi="Comic Sans MS" w:cs="Times New Roman"/>
                <w:i/>
                <w:iCs/>
                <w:sz w:val="24"/>
                <w:szCs w:val="24"/>
              </w:rPr>
            </w:pPr>
            <w:r w:rsidRPr="00071433">
              <w:rPr>
                <w:rFonts w:ascii="Comic Sans MS" w:hAnsi="Comic Sans MS" w:cs="Times New Roman"/>
                <w:i/>
                <w:iCs/>
                <w:sz w:val="24"/>
                <w:szCs w:val="24"/>
              </w:rPr>
              <w:t>NAČIN PRAĆENJA</w:t>
            </w:r>
          </w:p>
        </w:tc>
        <w:tc>
          <w:tcPr>
            <w:tcW w:w="6480" w:type="dxa"/>
            <w:tcBorders>
              <w:top w:val="single" w:sz="12" w:space="0" w:color="000000"/>
            </w:tcBorders>
            <w:shd w:val="clear" w:color="auto" w:fill="auto"/>
          </w:tcPr>
          <w:p w14:paraId="4673A64B" w14:textId="77777777" w:rsidR="00D200E0" w:rsidRPr="00071433" w:rsidRDefault="00D200E0" w:rsidP="00D06B46">
            <w:pPr>
              <w:pStyle w:val="ListParagraph0"/>
              <w:autoSpaceDE w:val="0"/>
              <w:autoSpaceDN w:val="0"/>
              <w:adjustRightInd w:val="0"/>
              <w:ind w:left="360"/>
              <w:rPr>
                <w:rFonts w:ascii="Comic Sans MS" w:hAnsi="Comic Sans MS"/>
              </w:rPr>
            </w:pPr>
          </w:p>
          <w:p w14:paraId="5DBF5473" w14:textId="77777777" w:rsidR="00D200E0" w:rsidRPr="00071433" w:rsidRDefault="00D200E0" w:rsidP="00D06B46">
            <w:pPr>
              <w:pStyle w:val="ListParagraph0"/>
              <w:numPr>
                <w:ilvl w:val="0"/>
                <w:numId w:val="77"/>
              </w:numPr>
              <w:rPr>
                <w:rFonts w:ascii="Comic Sans MS" w:hAnsi="Comic Sans MS"/>
              </w:rPr>
            </w:pPr>
            <w:r w:rsidRPr="00071433">
              <w:rPr>
                <w:rFonts w:ascii="Comic Sans MS" w:hAnsi="Comic Sans MS"/>
              </w:rPr>
              <w:t>Radni listići</w:t>
            </w:r>
          </w:p>
          <w:p w14:paraId="1017AB61" w14:textId="77777777" w:rsidR="00D200E0" w:rsidRDefault="00D200E0" w:rsidP="00D06B46">
            <w:pPr>
              <w:pStyle w:val="ListParagraph0"/>
              <w:numPr>
                <w:ilvl w:val="0"/>
                <w:numId w:val="77"/>
              </w:numPr>
              <w:rPr>
                <w:rFonts w:ascii="Comic Sans MS" w:hAnsi="Comic Sans MS"/>
              </w:rPr>
            </w:pPr>
            <w:r w:rsidRPr="00071433">
              <w:rPr>
                <w:rFonts w:ascii="Comic Sans MS" w:hAnsi="Comic Sans MS"/>
              </w:rPr>
              <w:t xml:space="preserve">Prezentacije </w:t>
            </w:r>
          </w:p>
          <w:p w14:paraId="7716556B" w14:textId="77777777" w:rsidR="00D200E0" w:rsidRPr="00071433" w:rsidRDefault="00D200E0" w:rsidP="00D06B46">
            <w:pPr>
              <w:pStyle w:val="ListParagraph0"/>
              <w:ind w:left="360"/>
              <w:rPr>
                <w:rFonts w:ascii="Comic Sans MS" w:hAnsi="Comic Sans MS"/>
              </w:rPr>
            </w:pPr>
          </w:p>
        </w:tc>
      </w:tr>
    </w:tbl>
    <w:p w14:paraId="2986EBE5" w14:textId="77777777" w:rsidR="00D200E0" w:rsidRDefault="00D200E0" w:rsidP="00D200E0">
      <w:pPr>
        <w:spacing w:after="0" w:line="240" w:lineRule="auto"/>
        <w:rPr>
          <w:rFonts w:ascii="Comic Sans MS" w:eastAsia="Times New Roman" w:hAnsi="Comic Sans MS" w:cs="Times New Roman"/>
          <w:sz w:val="24"/>
          <w:szCs w:val="24"/>
        </w:rPr>
      </w:pPr>
    </w:p>
    <w:p w14:paraId="38146CE2" w14:textId="77777777" w:rsidR="00935D45" w:rsidRDefault="00935D45" w:rsidP="00D200E0">
      <w:pPr>
        <w:spacing w:after="0" w:line="240" w:lineRule="auto"/>
        <w:rPr>
          <w:rFonts w:ascii="Comic Sans MS" w:eastAsia="Times New Roman" w:hAnsi="Comic Sans MS" w:cs="Times New Roman"/>
          <w:sz w:val="24"/>
          <w:szCs w:val="24"/>
        </w:rPr>
      </w:pPr>
    </w:p>
    <w:p w14:paraId="02A1F8E4" w14:textId="77777777" w:rsidR="00D200E0" w:rsidRDefault="00D200E0" w:rsidP="004C39B8">
      <w:pPr>
        <w:spacing w:after="0" w:line="240" w:lineRule="auto"/>
        <w:jc w:val="center"/>
        <w:rPr>
          <w:rFonts w:ascii="Comic Sans MS" w:eastAsia="Times New Roman" w:hAnsi="Comic Sans MS" w:cs="Times New Roman"/>
          <w:sz w:val="24"/>
          <w:szCs w:val="24"/>
        </w:rPr>
      </w:pPr>
    </w:p>
    <w:p w14:paraId="1AD5EDB1" w14:textId="77777777" w:rsidR="008C409D" w:rsidRPr="00601848" w:rsidRDefault="008C409D" w:rsidP="004C39B8">
      <w:pPr>
        <w:spacing w:after="0" w:line="240" w:lineRule="auto"/>
        <w:jc w:val="center"/>
        <w:rPr>
          <w:rFonts w:ascii="Comic Sans MS" w:eastAsia="Times New Roman" w:hAnsi="Comic Sans MS" w:cs="Times New Roman"/>
          <w:sz w:val="24"/>
          <w:szCs w:val="24"/>
        </w:rPr>
      </w:pPr>
      <w:r w:rsidRPr="00601848">
        <w:rPr>
          <w:rFonts w:ascii="Comic Sans MS" w:hAnsi="Comic Sans MS" w:cs="Times New Roman"/>
          <w:b/>
          <w:sz w:val="24"/>
          <w:szCs w:val="24"/>
        </w:rPr>
        <w:lastRenderedPageBreak/>
        <w:t>-</w:t>
      </w:r>
      <w:r w:rsidRPr="00601848">
        <w:rPr>
          <w:rFonts w:ascii="Comic Sans MS" w:hAnsi="Comic Sans MS" w:cs="Times New Roman"/>
          <w:b/>
          <w:sz w:val="28"/>
          <w:szCs w:val="28"/>
        </w:rPr>
        <w:t>TERENSKA NASTAVA I ZAVRŠNI IZLET UČENIKA  5., 6., 7. i 8. razreda-</w:t>
      </w:r>
    </w:p>
    <w:tbl>
      <w:tblPr>
        <w:tblpPr w:leftFromText="180" w:rightFromText="180" w:vertAnchor="text" w:horzAnchor="margin" w:tblpY="179"/>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8C409D" w:rsidRPr="00601848" w14:paraId="7BEA6339" w14:textId="77777777" w:rsidTr="00071433">
        <w:tc>
          <w:tcPr>
            <w:tcW w:w="2808" w:type="dxa"/>
            <w:tcBorders>
              <w:bottom w:val="single" w:sz="12" w:space="0" w:color="000000"/>
            </w:tcBorders>
            <w:shd w:val="clear" w:color="auto" w:fill="auto"/>
            <w:vAlign w:val="center"/>
          </w:tcPr>
          <w:p w14:paraId="1C0C4EE3" w14:textId="77777777" w:rsidR="008C409D" w:rsidRPr="00071433" w:rsidRDefault="008C409D" w:rsidP="00071433">
            <w:pPr>
              <w:jc w:val="center"/>
              <w:rPr>
                <w:rFonts w:ascii="Comic Sans MS" w:hAnsi="Comic Sans MS" w:cs="Times New Roman"/>
                <w:bCs/>
                <w:sz w:val="24"/>
                <w:szCs w:val="24"/>
              </w:rPr>
            </w:pPr>
            <w:r w:rsidRPr="00071433">
              <w:rPr>
                <w:rFonts w:ascii="Comic Sans MS" w:hAnsi="Comic Sans MS" w:cs="Times New Roman"/>
                <w:bCs/>
                <w:sz w:val="24"/>
                <w:szCs w:val="24"/>
              </w:rPr>
              <w:t>CILJ</w:t>
            </w:r>
          </w:p>
        </w:tc>
        <w:tc>
          <w:tcPr>
            <w:tcW w:w="6480" w:type="dxa"/>
            <w:tcBorders>
              <w:bottom w:val="single" w:sz="12" w:space="0" w:color="000000"/>
            </w:tcBorders>
            <w:shd w:val="clear" w:color="auto" w:fill="auto"/>
          </w:tcPr>
          <w:p w14:paraId="1F3B0BB2" w14:textId="77777777" w:rsidR="008C409D" w:rsidRPr="00071433" w:rsidRDefault="008C409D" w:rsidP="00071433">
            <w:pPr>
              <w:pStyle w:val="ListParagraph0"/>
              <w:autoSpaceDE w:val="0"/>
              <w:autoSpaceDN w:val="0"/>
              <w:adjustRightInd w:val="0"/>
              <w:ind w:left="360"/>
              <w:rPr>
                <w:rFonts w:ascii="Comic Sans MS" w:hAnsi="Comic Sans MS"/>
                <w:bCs/>
                <w:sz w:val="16"/>
                <w:szCs w:val="16"/>
              </w:rPr>
            </w:pPr>
          </w:p>
          <w:p w14:paraId="373C6C1A" w14:textId="77777777" w:rsidR="008C409D" w:rsidRDefault="008C409D" w:rsidP="00032806">
            <w:pPr>
              <w:pStyle w:val="ListParagraph0"/>
              <w:numPr>
                <w:ilvl w:val="0"/>
                <w:numId w:val="77"/>
              </w:numPr>
              <w:spacing w:line="276" w:lineRule="auto"/>
              <w:rPr>
                <w:rFonts w:ascii="Comic Sans MS" w:hAnsi="Comic Sans MS"/>
                <w:lang w:eastAsia="en-US"/>
              </w:rPr>
            </w:pPr>
            <w:r w:rsidRPr="00071433">
              <w:rPr>
                <w:rFonts w:ascii="Comic Sans MS" w:hAnsi="Comic Sans MS"/>
                <w:lang w:eastAsia="en-US"/>
              </w:rPr>
              <w:t>Upoznati se sa kulturnim, povijesnim, turističkim i prirodnim vrednotama primorskog zavičaja</w:t>
            </w:r>
          </w:p>
          <w:p w14:paraId="240C0361" w14:textId="77777777" w:rsidR="00071433" w:rsidRPr="00071433" w:rsidRDefault="00071433" w:rsidP="00071433">
            <w:pPr>
              <w:pStyle w:val="ListParagraph0"/>
              <w:spacing w:line="276" w:lineRule="auto"/>
              <w:ind w:left="360"/>
              <w:rPr>
                <w:rFonts w:ascii="Comic Sans MS" w:hAnsi="Comic Sans MS"/>
                <w:sz w:val="16"/>
                <w:szCs w:val="16"/>
                <w:lang w:eastAsia="en-US"/>
              </w:rPr>
            </w:pPr>
          </w:p>
        </w:tc>
      </w:tr>
      <w:tr w:rsidR="008C409D" w:rsidRPr="00601848" w14:paraId="6FDCC8D7" w14:textId="77777777" w:rsidTr="00071433">
        <w:tc>
          <w:tcPr>
            <w:tcW w:w="2808" w:type="dxa"/>
            <w:shd w:val="clear" w:color="auto" w:fill="auto"/>
            <w:vAlign w:val="center"/>
          </w:tcPr>
          <w:p w14:paraId="69ED6A61" w14:textId="77777777" w:rsidR="008C409D" w:rsidRPr="00071433" w:rsidRDefault="008C409D" w:rsidP="00071433">
            <w:pPr>
              <w:jc w:val="center"/>
              <w:rPr>
                <w:rFonts w:ascii="Comic Sans MS" w:hAnsi="Comic Sans MS" w:cs="Times New Roman"/>
                <w:sz w:val="24"/>
                <w:szCs w:val="24"/>
              </w:rPr>
            </w:pPr>
          </w:p>
          <w:p w14:paraId="54170200" w14:textId="77777777" w:rsidR="008C409D" w:rsidRPr="00071433" w:rsidRDefault="008C409D" w:rsidP="00071433">
            <w:pPr>
              <w:jc w:val="center"/>
              <w:rPr>
                <w:rFonts w:ascii="Comic Sans MS" w:hAnsi="Comic Sans MS" w:cs="Times New Roman"/>
                <w:sz w:val="24"/>
                <w:szCs w:val="24"/>
              </w:rPr>
            </w:pPr>
          </w:p>
          <w:p w14:paraId="11B49005" w14:textId="77777777"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NAMJENA</w:t>
            </w:r>
          </w:p>
          <w:p w14:paraId="5705D75F" w14:textId="77777777" w:rsidR="008C409D" w:rsidRPr="00071433" w:rsidRDefault="008C409D" w:rsidP="00071433">
            <w:pPr>
              <w:jc w:val="center"/>
              <w:rPr>
                <w:rFonts w:ascii="Comic Sans MS" w:hAnsi="Comic Sans MS" w:cs="Times New Roman"/>
                <w:sz w:val="24"/>
                <w:szCs w:val="24"/>
              </w:rPr>
            </w:pPr>
          </w:p>
        </w:tc>
        <w:tc>
          <w:tcPr>
            <w:tcW w:w="6480" w:type="dxa"/>
            <w:shd w:val="clear" w:color="auto" w:fill="auto"/>
          </w:tcPr>
          <w:p w14:paraId="16244343" w14:textId="77777777" w:rsidR="008C409D" w:rsidRPr="00071433" w:rsidRDefault="008C409D" w:rsidP="00071433">
            <w:pPr>
              <w:pStyle w:val="ListParagraph0"/>
              <w:ind w:left="360"/>
              <w:rPr>
                <w:rFonts w:ascii="Comic Sans MS" w:hAnsi="Comic Sans MS"/>
                <w:sz w:val="16"/>
                <w:szCs w:val="16"/>
              </w:rPr>
            </w:pPr>
          </w:p>
          <w:p w14:paraId="08351C76" w14:textId="77777777"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val="pl-PL" w:eastAsia="en-US"/>
              </w:rPr>
              <w:t>Razvijati znanstveni pogled na svijet</w:t>
            </w:r>
          </w:p>
          <w:p w14:paraId="78919A67" w14:textId="77777777"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val="pl-PL" w:eastAsia="en-US"/>
              </w:rPr>
              <w:t>Poticati radoznalost</w:t>
            </w:r>
          </w:p>
          <w:p w14:paraId="04DD62D3" w14:textId="77777777"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val="pl-PL" w:eastAsia="en-US"/>
              </w:rPr>
              <w:t>Razvijati sposobnost razmišljanja i zaključivanja na temelju promatranja</w:t>
            </w:r>
          </w:p>
          <w:p w14:paraId="3C24E071" w14:textId="77777777" w:rsidR="008C409D" w:rsidRPr="00071433"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val="pl-PL" w:eastAsia="en-US"/>
              </w:rPr>
              <w:t>Poboljšati kreativne, komunikacijske i socijalne vještine</w:t>
            </w:r>
          </w:p>
          <w:p w14:paraId="6DC313D5" w14:textId="77777777" w:rsidR="00071433" w:rsidRPr="00071433" w:rsidRDefault="00071433" w:rsidP="00071433">
            <w:pPr>
              <w:pStyle w:val="ListParagraph0"/>
              <w:spacing w:line="276" w:lineRule="auto"/>
              <w:ind w:left="360"/>
              <w:rPr>
                <w:rFonts w:ascii="Comic Sans MS" w:hAnsi="Comic Sans MS"/>
                <w:sz w:val="16"/>
                <w:szCs w:val="16"/>
                <w:lang w:eastAsia="en-US"/>
              </w:rPr>
            </w:pPr>
          </w:p>
        </w:tc>
      </w:tr>
      <w:tr w:rsidR="008C409D" w:rsidRPr="00601848" w14:paraId="2387FAD1" w14:textId="77777777" w:rsidTr="00071433">
        <w:tc>
          <w:tcPr>
            <w:tcW w:w="2808" w:type="dxa"/>
            <w:shd w:val="clear" w:color="auto" w:fill="auto"/>
            <w:vAlign w:val="center"/>
          </w:tcPr>
          <w:p w14:paraId="0411C0B1" w14:textId="77777777" w:rsidR="008C409D" w:rsidRPr="00071433" w:rsidRDefault="008C409D" w:rsidP="00071433">
            <w:pPr>
              <w:jc w:val="center"/>
              <w:rPr>
                <w:rFonts w:ascii="Comic Sans MS" w:hAnsi="Comic Sans MS" w:cs="Times New Roman"/>
                <w:sz w:val="24"/>
                <w:szCs w:val="24"/>
              </w:rPr>
            </w:pPr>
          </w:p>
          <w:p w14:paraId="3819FF06" w14:textId="77777777"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NOSITELJI</w:t>
            </w:r>
          </w:p>
          <w:p w14:paraId="58594FE9" w14:textId="77777777" w:rsidR="008C409D" w:rsidRPr="00071433" w:rsidRDefault="008C409D" w:rsidP="00071433">
            <w:pPr>
              <w:jc w:val="center"/>
              <w:rPr>
                <w:rFonts w:ascii="Comic Sans MS" w:hAnsi="Comic Sans MS" w:cs="Times New Roman"/>
                <w:sz w:val="24"/>
                <w:szCs w:val="24"/>
              </w:rPr>
            </w:pPr>
          </w:p>
        </w:tc>
        <w:tc>
          <w:tcPr>
            <w:tcW w:w="6480" w:type="dxa"/>
            <w:shd w:val="clear" w:color="auto" w:fill="auto"/>
          </w:tcPr>
          <w:p w14:paraId="755B8977" w14:textId="77777777" w:rsidR="008C409D" w:rsidRPr="00071433" w:rsidRDefault="008C409D" w:rsidP="00071433">
            <w:pPr>
              <w:pStyle w:val="ListParagraph0"/>
              <w:ind w:left="360"/>
              <w:rPr>
                <w:rFonts w:ascii="Comic Sans MS" w:hAnsi="Comic Sans MS"/>
              </w:rPr>
            </w:pPr>
          </w:p>
          <w:p w14:paraId="53B582AE" w14:textId="77777777"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Razrednici od  petog do osmog</w:t>
            </w:r>
          </w:p>
          <w:p w14:paraId="75632F24" w14:textId="77777777"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 xml:space="preserve">učenici </w:t>
            </w:r>
          </w:p>
          <w:p w14:paraId="7914616D" w14:textId="77777777"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 xml:space="preserve">roditelji </w:t>
            </w:r>
          </w:p>
          <w:p w14:paraId="1DEA7B6D" w14:textId="77777777" w:rsidR="008C409D"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izabrana agencija za provođenja završnog izleta</w:t>
            </w:r>
          </w:p>
          <w:p w14:paraId="478DBC92" w14:textId="77777777" w:rsidR="00071433" w:rsidRPr="00601848" w:rsidRDefault="00071433" w:rsidP="00071433">
            <w:pPr>
              <w:pStyle w:val="ListParagraph0"/>
              <w:spacing w:line="276" w:lineRule="auto"/>
              <w:ind w:left="360"/>
              <w:rPr>
                <w:rFonts w:ascii="Comic Sans MS" w:hAnsi="Comic Sans MS"/>
                <w:lang w:eastAsia="en-US"/>
              </w:rPr>
            </w:pPr>
          </w:p>
        </w:tc>
      </w:tr>
      <w:tr w:rsidR="008C409D" w:rsidRPr="00601848" w14:paraId="63CFCA9F" w14:textId="77777777" w:rsidTr="00071433">
        <w:tc>
          <w:tcPr>
            <w:tcW w:w="2808" w:type="dxa"/>
            <w:shd w:val="clear" w:color="auto" w:fill="auto"/>
            <w:vAlign w:val="center"/>
          </w:tcPr>
          <w:p w14:paraId="32ADEC3C" w14:textId="77777777" w:rsidR="008C409D" w:rsidRPr="00071433" w:rsidRDefault="008C409D" w:rsidP="00071433">
            <w:pPr>
              <w:jc w:val="center"/>
              <w:rPr>
                <w:rFonts w:ascii="Comic Sans MS" w:hAnsi="Comic Sans MS" w:cs="Times New Roman"/>
                <w:sz w:val="24"/>
                <w:szCs w:val="24"/>
              </w:rPr>
            </w:pPr>
          </w:p>
          <w:p w14:paraId="554C7823" w14:textId="77777777"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NAČIN REALIZACIJE</w:t>
            </w:r>
          </w:p>
        </w:tc>
        <w:tc>
          <w:tcPr>
            <w:tcW w:w="6480" w:type="dxa"/>
            <w:shd w:val="clear" w:color="auto" w:fill="auto"/>
          </w:tcPr>
          <w:p w14:paraId="71A9B559" w14:textId="77777777" w:rsidR="00071433" w:rsidRDefault="00071433" w:rsidP="00071433">
            <w:pPr>
              <w:pStyle w:val="ListParagraph0"/>
              <w:spacing w:line="276" w:lineRule="auto"/>
              <w:ind w:left="360"/>
              <w:rPr>
                <w:rFonts w:ascii="Comic Sans MS" w:hAnsi="Comic Sans MS"/>
                <w:lang w:eastAsia="en-US"/>
              </w:rPr>
            </w:pPr>
          </w:p>
          <w:p w14:paraId="169F00FC" w14:textId="77777777"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promatranje</w:t>
            </w:r>
          </w:p>
          <w:p w14:paraId="6CF57B84" w14:textId="77777777" w:rsidR="008C409D" w:rsidRPr="00601848"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fotografiranje</w:t>
            </w:r>
          </w:p>
          <w:p w14:paraId="20906B18" w14:textId="77777777" w:rsidR="008C409D" w:rsidRDefault="008C409D" w:rsidP="00032806">
            <w:pPr>
              <w:pStyle w:val="ListParagraph0"/>
              <w:numPr>
                <w:ilvl w:val="0"/>
                <w:numId w:val="77"/>
              </w:numPr>
              <w:spacing w:line="276" w:lineRule="auto"/>
              <w:rPr>
                <w:rFonts w:ascii="Comic Sans MS" w:hAnsi="Comic Sans MS"/>
                <w:lang w:eastAsia="en-US"/>
              </w:rPr>
            </w:pPr>
            <w:r w:rsidRPr="00601848">
              <w:rPr>
                <w:rFonts w:ascii="Comic Sans MS" w:hAnsi="Comic Sans MS"/>
                <w:lang w:eastAsia="en-US"/>
              </w:rPr>
              <w:t>rješavanje radnih listića</w:t>
            </w:r>
          </w:p>
          <w:p w14:paraId="5F69402C" w14:textId="77777777" w:rsidR="00071433" w:rsidRPr="00601848" w:rsidRDefault="00071433" w:rsidP="00071433">
            <w:pPr>
              <w:pStyle w:val="ListParagraph0"/>
              <w:spacing w:line="276" w:lineRule="auto"/>
              <w:ind w:left="360"/>
              <w:rPr>
                <w:rFonts w:ascii="Comic Sans MS" w:hAnsi="Comic Sans MS"/>
                <w:lang w:eastAsia="en-US"/>
              </w:rPr>
            </w:pPr>
          </w:p>
        </w:tc>
      </w:tr>
      <w:tr w:rsidR="008C409D" w:rsidRPr="00601848" w14:paraId="57DD0B60" w14:textId="77777777" w:rsidTr="00071433">
        <w:tc>
          <w:tcPr>
            <w:tcW w:w="2808" w:type="dxa"/>
            <w:shd w:val="clear" w:color="auto" w:fill="auto"/>
            <w:vAlign w:val="center"/>
          </w:tcPr>
          <w:p w14:paraId="359D3285" w14:textId="77777777" w:rsidR="008C409D" w:rsidRPr="00071433" w:rsidRDefault="008C409D" w:rsidP="00071433">
            <w:pPr>
              <w:jc w:val="center"/>
              <w:rPr>
                <w:rFonts w:ascii="Comic Sans MS" w:hAnsi="Comic Sans MS" w:cs="Times New Roman"/>
                <w:sz w:val="24"/>
                <w:szCs w:val="24"/>
              </w:rPr>
            </w:pPr>
          </w:p>
          <w:p w14:paraId="6AA7DC59" w14:textId="77777777"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VREMENIK</w:t>
            </w:r>
          </w:p>
        </w:tc>
        <w:tc>
          <w:tcPr>
            <w:tcW w:w="6480" w:type="dxa"/>
            <w:shd w:val="clear" w:color="auto" w:fill="auto"/>
          </w:tcPr>
          <w:p w14:paraId="44BD3FD6" w14:textId="77777777" w:rsidR="00071433" w:rsidRDefault="00071433" w:rsidP="00071433">
            <w:pPr>
              <w:spacing w:after="0"/>
              <w:ind w:left="357"/>
              <w:rPr>
                <w:rFonts w:ascii="Comic Sans MS" w:hAnsi="Comic Sans MS" w:cs="Times New Roman"/>
                <w:sz w:val="24"/>
                <w:szCs w:val="24"/>
              </w:rPr>
            </w:pPr>
          </w:p>
          <w:p w14:paraId="2B46D819" w14:textId="77777777" w:rsidR="008C409D" w:rsidRPr="00601848" w:rsidRDefault="00E15316" w:rsidP="00032806">
            <w:pPr>
              <w:numPr>
                <w:ilvl w:val="0"/>
                <w:numId w:val="77"/>
              </w:numPr>
              <w:rPr>
                <w:rFonts w:ascii="Comic Sans MS" w:hAnsi="Comic Sans MS" w:cs="Times New Roman"/>
                <w:sz w:val="24"/>
                <w:szCs w:val="24"/>
              </w:rPr>
            </w:pPr>
            <w:r>
              <w:rPr>
                <w:rFonts w:ascii="Comic Sans MS" w:hAnsi="Comic Sans MS" w:cs="Times New Roman"/>
                <w:sz w:val="24"/>
                <w:szCs w:val="24"/>
              </w:rPr>
              <w:t xml:space="preserve"> travanj/ svibanj</w:t>
            </w:r>
            <w:r w:rsidR="004131C6">
              <w:rPr>
                <w:rFonts w:ascii="Comic Sans MS" w:hAnsi="Comic Sans MS" w:cs="Times New Roman"/>
                <w:sz w:val="24"/>
                <w:szCs w:val="24"/>
              </w:rPr>
              <w:t xml:space="preserve"> 2021</w:t>
            </w:r>
            <w:r w:rsidR="008C409D" w:rsidRPr="00601848">
              <w:rPr>
                <w:rFonts w:ascii="Comic Sans MS" w:hAnsi="Comic Sans MS" w:cs="Times New Roman"/>
                <w:sz w:val="24"/>
                <w:szCs w:val="24"/>
              </w:rPr>
              <w:t xml:space="preserve">.godine </w:t>
            </w:r>
          </w:p>
        </w:tc>
      </w:tr>
      <w:tr w:rsidR="008C409D" w:rsidRPr="00601848" w14:paraId="24C5E3DD" w14:textId="77777777" w:rsidTr="00071433">
        <w:tc>
          <w:tcPr>
            <w:tcW w:w="2808" w:type="dxa"/>
            <w:shd w:val="clear" w:color="auto" w:fill="auto"/>
            <w:vAlign w:val="center"/>
          </w:tcPr>
          <w:p w14:paraId="560A48FA" w14:textId="77777777" w:rsidR="008C409D" w:rsidRPr="00071433" w:rsidRDefault="008C409D" w:rsidP="00071433">
            <w:pPr>
              <w:jc w:val="center"/>
              <w:rPr>
                <w:rFonts w:ascii="Comic Sans MS" w:hAnsi="Comic Sans MS" w:cs="Times New Roman"/>
                <w:sz w:val="24"/>
                <w:szCs w:val="24"/>
              </w:rPr>
            </w:pPr>
          </w:p>
          <w:p w14:paraId="639E7643" w14:textId="77777777"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TROŠKOVNIK</w:t>
            </w:r>
          </w:p>
        </w:tc>
        <w:tc>
          <w:tcPr>
            <w:tcW w:w="6480" w:type="dxa"/>
            <w:shd w:val="clear" w:color="auto" w:fill="auto"/>
          </w:tcPr>
          <w:p w14:paraId="512BC134" w14:textId="77777777" w:rsidR="008C409D" w:rsidRPr="00071433" w:rsidRDefault="008C409D" w:rsidP="00071433">
            <w:pPr>
              <w:pStyle w:val="ListParagraph0"/>
              <w:ind w:left="360"/>
              <w:rPr>
                <w:rFonts w:ascii="Comic Sans MS" w:hAnsi="Comic Sans MS"/>
              </w:rPr>
            </w:pPr>
          </w:p>
          <w:p w14:paraId="169FD211" w14:textId="77777777" w:rsidR="008C409D" w:rsidRDefault="008C409D" w:rsidP="00032806">
            <w:pPr>
              <w:pStyle w:val="ListParagraph0"/>
              <w:numPr>
                <w:ilvl w:val="0"/>
                <w:numId w:val="77"/>
              </w:numPr>
              <w:rPr>
                <w:rFonts w:ascii="Comic Sans MS" w:hAnsi="Comic Sans MS"/>
              </w:rPr>
            </w:pPr>
            <w:r w:rsidRPr="00071433">
              <w:rPr>
                <w:rFonts w:ascii="Comic Sans MS" w:hAnsi="Comic Sans MS"/>
              </w:rPr>
              <w:t>cca 200 Kn ( hrana, ulaznice, troškovi uredskog materijala )</w:t>
            </w:r>
          </w:p>
          <w:p w14:paraId="0C4A986A" w14:textId="77777777" w:rsidR="00071433" w:rsidRPr="00071433" w:rsidRDefault="00071433" w:rsidP="00071433">
            <w:pPr>
              <w:pStyle w:val="ListParagraph0"/>
              <w:ind w:left="360"/>
              <w:rPr>
                <w:rFonts w:ascii="Comic Sans MS" w:hAnsi="Comic Sans MS"/>
              </w:rPr>
            </w:pPr>
          </w:p>
        </w:tc>
      </w:tr>
      <w:tr w:rsidR="008C409D" w:rsidRPr="00601848" w14:paraId="621C5D13" w14:textId="77777777" w:rsidTr="00071433">
        <w:tc>
          <w:tcPr>
            <w:tcW w:w="2808" w:type="dxa"/>
            <w:tcBorders>
              <w:top w:val="single" w:sz="12" w:space="0" w:color="000000"/>
            </w:tcBorders>
            <w:shd w:val="clear" w:color="auto" w:fill="auto"/>
            <w:vAlign w:val="center"/>
          </w:tcPr>
          <w:p w14:paraId="56C36874" w14:textId="77777777" w:rsidR="008C409D" w:rsidRPr="00071433" w:rsidRDefault="008C409D" w:rsidP="00071433">
            <w:pPr>
              <w:jc w:val="center"/>
              <w:rPr>
                <w:rFonts w:ascii="Comic Sans MS" w:hAnsi="Comic Sans MS" w:cs="Times New Roman"/>
                <w:i/>
                <w:iCs/>
                <w:sz w:val="24"/>
                <w:szCs w:val="24"/>
              </w:rPr>
            </w:pPr>
          </w:p>
          <w:p w14:paraId="218B1BCF" w14:textId="77777777" w:rsidR="008C409D" w:rsidRPr="00071433" w:rsidRDefault="008C409D" w:rsidP="00071433">
            <w:pPr>
              <w:jc w:val="center"/>
              <w:rPr>
                <w:rFonts w:ascii="Comic Sans MS" w:hAnsi="Comic Sans MS" w:cs="Times New Roman"/>
                <w:i/>
                <w:iCs/>
                <w:sz w:val="24"/>
                <w:szCs w:val="24"/>
              </w:rPr>
            </w:pPr>
            <w:r w:rsidRPr="00071433">
              <w:rPr>
                <w:rFonts w:ascii="Comic Sans MS" w:hAnsi="Comic Sans MS" w:cs="Times New Roman"/>
                <w:i/>
                <w:iCs/>
                <w:sz w:val="24"/>
                <w:szCs w:val="24"/>
              </w:rPr>
              <w:t>NAČIN PRAĆENJA</w:t>
            </w:r>
          </w:p>
        </w:tc>
        <w:tc>
          <w:tcPr>
            <w:tcW w:w="6480" w:type="dxa"/>
            <w:tcBorders>
              <w:top w:val="single" w:sz="12" w:space="0" w:color="000000"/>
            </w:tcBorders>
            <w:shd w:val="clear" w:color="auto" w:fill="auto"/>
          </w:tcPr>
          <w:p w14:paraId="70B69CBA" w14:textId="77777777" w:rsidR="008C409D" w:rsidRPr="00071433" w:rsidRDefault="008C409D" w:rsidP="00071433">
            <w:pPr>
              <w:pStyle w:val="ListParagraph0"/>
              <w:autoSpaceDE w:val="0"/>
              <w:autoSpaceDN w:val="0"/>
              <w:adjustRightInd w:val="0"/>
              <w:ind w:left="360"/>
              <w:rPr>
                <w:rFonts w:ascii="Comic Sans MS" w:hAnsi="Comic Sans MS"/>
              </w:rPr>
            </w:pPr>
          </w:p>
          <w:p w14:paraId="28A7852E" w14:textId="77777777" w:rsidR="008C409D" w:rsidRPr="00071433" w:rsidRDefault="008C409D" w:rsidP="00032806">
            <w:pPr>
              <w:pStyle w:val="ListParagraph0"/>
              <w:numPr>
                <w:ilvl w:val="0"/>
                <w:numId w:val="77"/>
              </w:numPr>
              <w:rPr>
                <w:rFonts w:ascii="Comic Sans MS" w:hAnsi="Comic Sans MS"/>
              </w:rPr>
            </w:pPr>
            <w:r w:rsidRPr="00071433">
              <w:rPr>
                <w:rFonts w:ascii="Comic Sans MS" w:hAnsi="Comic Sans MS"/>
              </w:rPr>
              <w:t>Radni listići</w:t>
            </w:r>
          </w:p>
          <w:p w14:paraId="3DAD080F" w14:textId="77777777" w:rsidR="008C409D" w:rsidRPr="00071433" w:rsidRDefault="008C409D" w:rsidP="00032806">
            <w:pPr>
              <w:pStyle w:val="ListParagraph0"/>
              <w:numPr>
                <w:ilvl w:val="0"/>
                <w:numId w:val="77"/>
              </w:numPr>
              <w:rPr>
                <w:rFonts w:ascii="Comic Sans MS" w:hAnsi="Comic Sans MS"/>
              </w:rPr>
            </w:pPr>
            <w:r w:rsidRPr="00071433">
              <w:rPr>
                <w:rFonts w:ascii="Comic Sans MS" w:hAnsi="Comic Sans MS"/>
              </w:rPr>
              <w:t>Projekcije</w:t>
            </w:r>
          </w:p>
          <w:p w14:paraId="321AF2D4" w14:textId="77777777" w:rsidR="008C409D" w:rsidRDefault="008C409D" w:rsidP="00032806">
            <w:pPr>
              <w:pStyle w:val="ListParagraph0"/>
              <w:numPr>
                <w:ilvl w:val="0"/>
                <w:numId w:val="77"/>
              </w:numPr>
              <w:rPr>
                <w:rFonts w:ascii="Comic Sans MS" w:hAnsi="Comic Sans MS"/>
              </w:rPr>
            </w:pPr>
            <w:r w:rsidRPr="00071433">
              <w:rPr>
                <w:rFonts w:ascii="Comic Sans MS" w:hAnsi="Comic Sans MS"/>
              </w:rPr>
              <w:t xml:space="preserve">Prezentacije </w:t>
            </w:r>
          </w:p>
          <w:p w14:paraId="4EE27E84" w14:textId="77777777" w:rsidR="00071433" w:rsidRPr="00071433" w:rsidRDefault="00071433" w:rsidP="00071433">
            <w:pPr>
              <w:pStyle w:val="ListParagraph0"/>
              <w:ind w:left="360"/>
              <w:rPr>
                <w:rFonts w:ascii="Comic Sans MS" w:hAnsi="Comic Sans MS"/>
              </w:rPr>
            </w:pPr>
          </w:p>
        </w:tc>
      </w:tr>
    </w:tbl>
    <w:p w14:paraId="752B9AE9" w14:textId="77777777" w:rsidR="008C409D" w:rsidRPr="00601848" w:rsidRDefault="004E4295" w:rsidP="004E4295">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w:t>
      </w:r>
      <w:r w:rsidR="008C409D" w:rsidRPr="00601848">
        <w:rPr>
          <w:rFonts w:ascii="Comic Sans MS" w:eastAsia="Times New Roman" w:hAnsi="Comic Sans MS" w:cs="Times New Roman"/>
          <w:b/>
          <w:sz w:val="28"/>
          <w:szCs w:val="28"/>
        </w:rPr>
        <w:t>POSJET MUZEJU (PRIROD</w:t>
      </w:r>
      <w:r w:rsidR="003A3E1F">
        <w:rPr>
          <w:rFonts w:ascii="Comic Sans MS" w:eastAsia="Times New Roman" w:hAnsi="Comic Sans MS" w:cs="Times New Roman"/>
          <w:b/>
          <w:sz w:val="28"/>
          <w:szCs w:val="28"/>
        </w:rPr>
        <w:t xml:space="preserve">OSLOVNI I ETOGRAFSKI) U SPLITU </w:t>
      </w:r>
      <w:r>
        <w:rPr>
          <w:rFonts w:ascii="Comic Sans MS" w:eastAsia="Times New Roman" w:hAnsi="Comic Sans MS" w:cs="Times New Roman"/>
          <w:b/>
          <w:sz w:val="28"/>
          <w:szCs w:val="28"/>
        </w:rPr>
        <w:t>-</w:t>
      </w:r>
    </w:p>
    <w:p w14:paraId="24E2C3E6" w14:textId="77777777" w:rsidR="008C409D" w:rsidRPr="00601848" w:rsidRDefault="008C409D" w:rsidP="008C409D">
      <w:pPr>
        <w:spacing w:after="0" w:line="240" w:lineRule="auto"/>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6"/>
        <w:gridCol w:w="6304"/>
      </w:tblGrid>
      <w:tr w:rsidR="008C409D" w:rsidRPr="00601848" w14:paraId="38F67BD1" w14:textId="77777777" w:rsidTr="00071433">
        <w:tc>
          <w:tcPr>
            <w:tcW w:w="2808" w:type="dxa"/>
            <w:tcBorders>
              <w:bottom w:val="single" w:sz="12" w:space="0" w:color="000000"/>
            </w:tcBorders>
            <w:shd w:val="clear" w:color="auto" w:fill="auto"/>
            <w:vAlign w:val="center"/>
          </w:tcPr>
          <w:p w14:paraId="2A820DB9" w14:textId="77777777" w:rsidR="008C409D" w:rsidRPr="00071433" w:rsidRDefault="008C409D" w:rsidP="00071433">
            <w:pPr>
              <w:spacing w:after="0" w:line="240" w:lineRule="auto"/>
              <w:jc w:val="center"/>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5A552A67"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 xml:space="preserve">usvojiti znanje o raznolikosti i povezanosti živog svijeta </w:t>
            </w:r>
          </w:p>
          <w:p w14:paraId="1048941A"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 xml:space="preserve">razviti pozitivan stav prema biologiji, želju za samostalnim učenjem, postavljanjem pitanja i provođenjem jednostavnih pokusa radi dobivanja odgovora </w:t>
            </w:r>
          </w:p>
          <w:p w14:paraId="4B666563"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razviti umijeće promatranja, bilježenja promatranog, izvođenja zaključaka iz raspoloživog materijala o rasporedu i ustroju živoga svijeta</w:t>
            </w:r>
          </w:p>
          <w:p w14:paraId="324C6CCB"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bCs/>
                <w:sz w:val="20"/>
                <w:szCs w:val="20"/>
              </w:rPr>
            </w:pPr>
            <w:r w:rsidRPr="00071433">
              <w:rPr>
                <w:rFonts w:ascii="Comic Sans MS" w:eastAsia="Times New Roman" w:hAnsi="Comic Sans MS" w:cs="Times New Roman"/>
                <w:bCs/>
                <w:sz w:val="24"/>
                <w:szCs w:val="24"/>
              </w:rPr>
              <w:t>otkriti i upoznati hrvatsku spomeničku, kulturnu i prirodnu baštinu</w:t>
            </w:r>
          </w:p>
        </w:tc>
      </w:tr>
      <w:tr w:rsidR="008C409D" w:rsidRPr="00601848" w14:paraId="03F0D4F3" w14:textId="77777777" w:rsidTr="00071433">
        <w:tc>
          <w:tcPr>
            <w:tcW w:w="2808" w:type="dxa"/>
            <w:shd w:val="clear" w:color="auto" w:fill="auto"/>
            <w:vAlign w:val="center"/>
          </w:tcPr>
          <w:p w14:paraId="62F8D31F" w14:textId="77777777"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NAMJENA</w:t>
            </w:r>
          </w:p>
        </w:tc>
        <w:tc>
          <w:tcPr>
            <w:tcW w:w="6480" w:type="dxa"/>
            <w:shd w:val="clear" w:color="auto" w:fill="auto"/>
          </w:tcPr>
          <w:p w14:paraId="7EC83010"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razvijanje interesa za prirodoznanstvena istraživanja kod učenika</w:t>
            </w:r>
          </w:p>
          <w:p w14:paraId="60E8D3EA"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razvijanje prirodoslovnih kompetencija</w:t>
            </w:r>
          </w:p>
          <w:p w14:paraId="5F16ACD2"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jačanje nacionalnog identiteta kao i svijesti o potrebi očuvanja naše kulturne baštine</w:t>
            </w:r>
          </w:p>
        </w:tc>
      </w:tr>
      <w:tr w:rsidR="008C409D" w:rsidRPr="00601848" w14:paraId="1272CE0B" w14:textId="77777777" w:rsidTr="00071433">
        <w:tc>
          <w:tcPr>
            <w:tcW w:w="2808" w:type="dxa"/>
            <w:shd w:val="clear" w:color="auto" w:fill="auto"/>
            <w:vAlign w:val="center"/>
          </w:tcPr>
          <w:p w14:paraId="49262DE4" w14:textId="77777777"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NOSITELJI</w:t>
            </w:r>
          </w:p>
        </w:tc>
        <w:tc>
          <w:tcPr>
            <w:tcW w:w="6480" w:type="dxa"/>
            <w:shd w:val="clear" w:color="auto" w:fill="auto"/>
          </w:tcPr>
          <w:p w14:paraId="58BB65D5"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učenici od 5. – 8. razreda</w:t>
            </w:r>
          </w:p>
          <w:p w14:paraId="283E8CB3" w14:textId="77777777" w:rsidR="008C409D" w:rsidRPr="00071433" w:rsidRDefault="00833F0B" w:rsidP="00032806">
            <w:pPr>
              <w:numPr>
                <w:ilvl w:val="0"/>
                <w:numId w:val="7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 Biologije, P</w:t>
            </w:r>
            <w:r w:rsidR="008C409D" w:rsidRPr="00071433">
              <w:rPr>
                <w:rFonts w:ascii="Comic Sans MS" w:eastAsia="Times New Roman" w:hAnsi="Comic Sans MS" w:cs="Times New Roman"/>
                <w:sz w:val="24"/>
                <w:szCs w:val="24"/>
              </w:rPr>
              <w:t>ovijesti</w:t>
            </w:r>
            <w:r>
              <w:rPr>
                <w:rFonts w:ascii="Comic Sans MS" w:eastAsia="Times New Roman" w:hAnsi="Comic Sans MS" w:cs="Times New Roman"/>
                <w:sz w:val="24"/>
                <w:szCs w:val="24"/>
              </w:rPr>
              <w:t xml:space="preserve"> i Geografije</w:t>
            </w:r>
          </w:p>
          <w:p w14:paraId="02A86D39" w14:textId="77777777" w:rsidR="008C409D" w:rsidRPr="00071433" w:rsidRDefault="008C409D" w:rsidP="00032806">
            <w:pPr>
              <w:numPr>
                <w:ilvl w:val="0"/>
                <w:numId w:val="79"/>
              </w:numPr>
              <w:spacing w:after="0" w:line="240" w:lineRule="auto"/>
              <w:rPr>
                <w:rFonts w:ascii="Comic Sans MS" w:eastAsia="Times New Roman" w:hAnsi="Comic Sans MS" w:cs="Times New Roman"/>
                <w:sz w:val="20"/>
                <w:szCs w:val="20"/>
              </w:rPr>
            </w:pPr>
            <w:r w:rsidRPr="00071433">
              <w:rPr>
                <w:rFonts w:ascii="Comic Sans MS" w:eastAsia="Times New Roman" w:hAnsi="Comic Sans MS" w:cs="Times New Roman"/>
                <w:sz w:val="24"/>
                <w:szCs w:val="24"/>
              </w:rPr>
              <w:t>stručni vodič</w:t>
            </w:r>
          </w:p>
        </w:tc>
      </w:tr>
      <w:tr w:rsidR="008C409D" w:rsidRPr="00601848" w14:paraId="0417D1C8" w14:textId="77777777" w:rsidTr="00071433">
        <w:tc>
          <w:tcPr>
            <w:tcW w:w="2808" w:type="dxa"/>
            <w:shd w:val="clear" w:color="auto" w:fill="auto"/>
            <w:vAlign w:val="center"/>
          </w:tcPr>
          <w:p w14:paraId="59574786" w14:textId="77777777"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NAČIN REALIZACIJE</w:t>
            </w:r>
          </w:p>
        </w:tc>
        <w:tc>
          <w:tcPr>
            <w:tcW w:w="6480" w:type="dxa"/>
            <w:shd w:val="clear" w:color="auto" w:fill="auto"/>
          </w:tcPr>
          <w:p w14:paraId="045FD41F"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popunjavanje nastavnih listića</w:t>
            </w:r>
          </w:p>
          <w:p w14:paraId="6B596713"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fotografiranje</w:t>
            </w:r>
          </w:p>
          <w:p w14:paraId="5FD43E7C"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proučavanje članaka iz stručne literature</w:t>
            </w:r>
          </w:p>
          <w:p w14:paraId="6C6DFB2D"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izlaganje stručnog suradnika</w:t>
            </w:r>
          </w:p>
          <w:p w14:paraId="5249EF46"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razgovor</w:t>
            </w:r>
          </w:p>
          <w:p w14:paraId="796D2911"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rad na tekstu</w:t>
            </w:r>
          </w:p>
          <w:p w14:paraId="6BCD6CCE"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crtanje</w:t>
            </w:r>
          </w:p>
          <w:p w14:paraId="42D40FF3"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radionice</w:t>
            </w:r>
          </w:p>
          <w:p w14:paraId="5C74B385" w14:textId="77777777" w:rsidR="008C409D" w:rsidRPr="00071433" w:rsidRDefault="008C409D" w:rsidP="00032806">
            <w:pPr>
              <w:numPr>
                <w:ilvl w:val="0"/>
                <w:numId w:val="79"/>
              </w:numPr>
              <w:spacing w:after="0" w:line="240" w:lineRule="auto"/>
              <w:rPr>
                <w:rFonts w:ascii="Comic Sans MS" w:eastAsia="Times New Roman" w:hAnsi="Comic Sans MS" w:cs="Times New Roman"/>
                <w:sz w:val="20"/>
                <w:szCs w:val="20"/>
                <w:lang w:val="pl-PL"/>
              </w:rPr>
            </w:pPr>
            <w:r w:rsidRPr="00071433">
              <w:rPr>
                <w:rFonts w:ascii="Comic Sans MS" w:eastAsia="Times New Roman" w:hAnsi="Comic Sans MS" w:cs="Times New Roman"/>
                <w:sz w:val="24"/>
                <w:szCs w:val="24"/>
                <w:lang w:val="pl-PL"/>
              </w:rPr>
              <w:t>individualni, grupni rad i rad u paru</w:t>
            </w:r>
          </w:p>
        </w:tc>
      </w:tr>
      <w:tr w:rsidR="008C409D" w:rsidRPr="00601848" w14:paraId="7EB342C2" w14:textId="77777777" w:rsidTr="00071433">
        <w:tc>
          <w:tcPr>
            <w:tcW w:w="2808" w:type="dxa"/>
            <w:shd w:val="clear" w:color="auto" w:fill="auto"/>
            <w:vAlign w:val="center"/>
          </w:tcPr>
          <w:p w14:paraId="20D79EAE" w14:textId="77777777"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VREMENIK</w:t>
            </w:r>
          </w:p>
        </w:tc>
        <w:tc>
          <w:tcPr>
            <w:tcW w:w="6480" w:type="dxa"/>
            <w:shd w:val="clear" w:color="auto" w:fill="auto"/>
          </w:tcPr>
          <w:p w14:paraId="0AEF3575" w14:textId="77777777" w:rsidR="008C409D" w:rsidRPr="00071433" w:rsidRDefault="008C409D" w:rsidP="00071433">
            <w:pPr>
              <w:pStyle w:val="ListParagraph0"/>
              <w:ind w:left="360"/>
              <w:rPr>
                <w:rFonts w:ascii="Comic Sans MS" w:hAnsi="Comic Sans MS"/>
              </w:rPr>
            </w:pPr>
          </w:p>
          <w:p w14:paraId="15E27E7B"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tijekom nastavne godine (od listopada do travnja)</w:t>
            </w:r>
          </w:p>
          <w:p w14:paraId="2D1AF845" w14:textId="77777777" w:rsidR="008C409D" w:rsidRPr="00071433" w:rsidRDefault="008C409D" w:rsidP="00197029">
            <w:pPr>
              <w:spacing w:after="0" w:line="240" w:lineRule="auto"/>
              <w:rPr>
                <w:rFonts w:ascii="Comic Sans MS" w:eastAsia="Times New Roman" w:hAnsi="Comic Sans MS" w:cs="Times New Roman"/>
                <w:sz w:val="20"/>
                <w:szCs w:val="20"/>
              </w:rPr>
            </w:pPr>
          </w:p>
        </w:tc>
      </w:tr>
      <w:tr w:rsidR="008C409D" w:rsidRPr="00601848" w14:paraId="64832FD8" w14:textId="77777777" w:rsidTr="00071433">
        <w:tc>
          <w:tcPr>
            <w:tcW w:w="2808" w:type="dxa"/>
            <w:shd w:val="clear" w:color="auto" w:fill="auto"/>
            <w:vAlign w:val="center"/>
          </w:tcPr>
          <w:p w14:paraId="3E15088F" w14:textId="77777777"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TROŠKOVNIK</w:t>
            </w:r>
          </w:p>
        </w:tc>
        <w:tc>
          <w:tcPr>
            <w:tcW w:w="6480" w:type="dxa"/>
            <w:shd w:val="clear" w:color="auto" w:fill="auto"/>
          </w:tcPr>
          <w:p w14:paraId="47F627FF"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troškovi prijevoza</w:t>
            </w:r>
          </w:p>
          <w:p w14:paraId="49693781" w14:textId="77777777" w:rsidR="008C409D" w:rsidRPr="00071433" w:rsidRDefault="008C409D" w:rsidP="00032806">
            <w:pPr>
              <w:numPr>
                <w:ilvl w:val="0"/>
                <w:numId w:val="79"/>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 xml:space="preserve">ulaznica, stručni vodič, te organizacija radionica u Prirodoslovnom muzeju </w:t>
            </w:r>
          </w:p>
        </w:tc>
      </w:tr>
      <w:tr w:rsidR="008C409D" w:rsidRPr="00601848" w14:paraId="7A832EF8" w14:textId="77777777" w:rsidTr="00071433">
        <w:tc>
          <w:tcPr>
            <w:tcW w:w="2808" w:type="dxa"/>
            <w:tcBorders>
              <w:top w:val="single" w:sz="12" w:space="0" w:color="000000"/>
            </w:tcBorders>
            <w:shd w:val="clear" w:color="auto" w:fill="auto"/>
            <w:vAlign w:val="center"/>
          </w:tcPr>
          <w:p w14:paraId="17CF6576" w14:textId="77777777" w:rsidR="008C409D" w:rsidRPr="00071433" w:rsidRDefault="008C409D" w:rsidP="00071433">
            <w:pPr>
              <w:spacing w:after="0" w:line="240" w:lineRule="auto"/>
              <w:jc w:val="center"/>
              <w:rPr>
                <w:rFonts w:ascii="Comic Sans MS" w:eastAsia="Times New Roman" w:hAnsi="Comic Sans MS" w:cs="Times New Roman"/>
                <w:i/>
                <w:iCs/>
                <w:sz w:val="24"/>
                <w:szCs w:val="24"/>
              </w:rPr>
            </w:pPr>
            <w:r w:rsidRPr="00071433">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0A741A3D"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aktivnost učenika</w:t>
            </w:r>
          </w:p>
          <w:p w14:paraId="231F5CBF" w14:textId="77777777" w:rsidR="008C409D" w:rsidRPr="00071433" w:rsidRDefault="008C409D" w:rsidP="00032806">
            <w:pPr>
              <w:numPr>
                <w:ilvl w:val="0"/>
                <w:numId w:val="79"/>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rješavanje nastavnih listiće</w:t>
            </w:r>
          </w:p>
          <w:p w14:paraId="0535C2EA" w14:textId="77777777" w:rsidR="008C409D" w:rsidRPr="00071433" w:rsidRDefault="008C409D" w:rsidP="00032806">
            <w:pPr>
              <w:numPr>
                <w:ilvl w:val="0"/>
                <w:numId w:val="79"/>
              </w:numPr>
              <w:spacing w:after="0" w:line="240" w:lineRule="auto"/>
              <w:rPr>
                <w:rFonts w:ascii="Comic Sans MS" w:eastAsia="Times New Roman" w:hAnsi="Comic Sans MS" w:cs="Times New Roman"/>
                <w:sz w:val="20"/>
                <w:szCs w:val="20"/>
              </w:rPr>
            </w:pPr>
            <w:r w:rsidRPr="00071433">
              <w:rPr>
                <w:rFonts w:ascii="Comic Sans MS" w:eastAsia="Times New Roman" w:hAnsi="Comic Sans MS" w:cs="Times New Roman"/>
                <w:sz w:val="24"/>
                <w:szCs w:val="24"/>
              </w:rPr>
              <w:t>umijeće povezivanja teoretskih znanja i praktičnih vještina</w:t>
            </w:r>
          </w:p>
        </w:tc>
      </w:tr>
    </w:tbl>
    <w:p w14:paraId="15ADE77E" w14:textId="77777777" w:rsidR="008C409D" w:rsidRPr="00601848" w:rsidRDefault="008C409D" w:rsidP="00071433">
      <w:pPr>
        <w:spacing w:after="0" w:line="240" w:lineRule="auto"/>
        <w:jc w:val="center"/>
        <w:rPr>
          <w:rFonts w:ascii="Comic Sans MS" w:eastAsia="Times New Roman" w:hAnsi="Comic Sans MS" w:cs="Times New Roman"/>
          <w:sz w:val="28"/>
          <w:szCs w:val="28"/>
        </w:rPr>
      </w:pPr>
      <w:r w:rsidRPr="00601848">
        <w:rPr>
          <w:rFonts w:ascii="Comic Sans MS" w:eastAsia="Times New Roman" w:hAnsi="Comic Sans MS" w:cs="Times New Roman"/>
          <w:sz w:val="24"/>
          <w:szCs w:val="24"/>
        </w:rPr>
        <w:br w:type="page"/>
      </w:r>
      <w:r w:rsidRPr="00601848">
        <w:rPr>
          <w:rFonts w:ascii="Comic Sans MS" w:eastAsia="Times New Roman" w:hAnsi="Comic Sans MS" w:cs="Times New Roman"/>
          <w:b/>
          <w:sz w:val="28"/>
          <w:szCs w:val="28"/>
        </w:rPr>
        <w:lastRenderedPageBreak/>
        <w:t>- EKSKURZIJA UČENIKA 7. i 8. razreda -</w:t>
      </w:r>
    </w:p>
    <w:p w14:paraId="4B9688F1"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Style w:val="TableList3"/>
        <w:tblW w:w="9782" w:type="dxa"/>
        <w:tblLook w:val="01E0" w:firstRow="1" w:lastRow="1" w:firstColumn="1" w:lastColumn="1" w:noHBand="0" w:noVBand="0"/>
      </w:tblPr>
      <w:tblGrid>
        <w:gridCol w:w="2269"/>
        <w:gridCol w:w="7513"/>
      </w:tblGrid>
      <w:tr w:rsidR="008C409D" w:rsidRPr="00CE4697" w14:paraId="17A41460" w14:textId="77777777" w:rsidTr="00CE4697">
        <w:trPr>
          <w:cnfStyle w:val="100000000000" w:firstRow="1" w:lastRow="0" w:firstColumn="0" w:lastColumn="0" w:oddVBand="0" w:evenVBand="0" w:oddHBand="0" w:evenHBand="0" w:firstRowFirstColumn="0" w:firstRowLastColumn="0" w:lastRowFirstColumn="0" w:lastRowLastColumn="0"/>
        </w:trPr>
        <w:tc>
          <w:tcPr>
            <w:tcW w:w="2269" w:type="dxa"/>
            <w:vAlign w:val="center"/>
          </w:tcPr>
          <w:p w14:paraId="691059EB" w14:textId="77777777" w:rsidR="008C409D" w:rsidRPr="00CE4697" w:rsidRDefault="008C409D" w:rsidP="00CE4697">
            <w:pPr>
              <w:jc w:val="center"/>
              <w:rPr>
                <w:rFonts w:ascii="Comic Sans MS" w:hAnsi="Comic Sans MS"/>
                <w:b w:val="0"/>
                <w:sz w:val="24"/>
                <w:szCs w:val="24"/>
              </w:rPr>
            </w:pPr>
            <w:r w:rsidRPr="00CE4697">
              <w:rPr>
                <w:rFonts w:ascii="Comic Sans MS" w:hAnsi="Comic Sans MS"/>
                <w:b w:val="0"/>
                <w:color w:val="auto"/>
                <w:sz w:val="24"/>
                <w:szCs w:val="24"/>
              </w:rPr>
              <w:t>CILJ</w:t>
            </w:r>
          </w:p>
        </w:tc>
        <w:tc>
          <w:tcPr>
            <w:tcW w:w="7513" w:type="dxa"/>
          </w:tcPr>
          <w:p w14:paraId="33567A71" w14:textId="77777777" w:rsidR="008C409D" w:rsidRPr="00CE4697" w:rsidRDefault="008C409D" w:rsidP="00CE4697">
            <w:pPr>
              <w:autoSpaceDE w:val="0"/>
              <w:autoSpaceDN w:val="0"/>
              <w:adjustRightInd w:val="0"/>
              <w:rPr>
                <w:rFonts w:ascii="Comic Sans MS" w:hAnsi="Comic Sans MS"/>
                <w:b w:val="0"/>
                <w:sz w:val="24"/>
                <w:szCs w:val="24"/>
              </w:rPr>
            </w:pPr>
            <w:r w:rsidRPr="00CE4697">
              <w:rPr>
                <w:rFonts w:ascii="Comic Sans MS" w:hAnsi="Comic Sans MS"/>
                <w:b w:val="0"/>
                <w:color w:val="000000"/>
                <w:sz w:val="24"/>
                <w:szCs w:val="24"/>
              </w:rPr>
              <w:t>Upoznavanje učenika s prirodnom, povijesnom i kulturnom baštinom Hrvatske. P</w:t>
            </w:r>
            <w:r w:rsidRPr="00CE4697">
              <w:rPr>
                <w:rFonts w:ascii="Comic Sans MS" w:hAnsi="Comic Sans MS"/>
                <w:b w:val="0"/>
                <w:iCs/>
                <w:color w:val="000000"/>
                <w:sz w:val="24"/>
                <w:szCs w:val="24"/>
              </w:rPr>
              <w:t>oticanje radosti otkrivanja i istraživanja, timski rad, stvaranje kvalitetnih odnosa unutar odgojno-obrazovne skupine i mogućnost povezivanja sadržaja različitih nastavnih predmeta.</w:t>
            </w:r>
          </w:p>
        </w:tc>
      </w:tr>
      <w:tr w:rsidR="008C409D" w:rsidRPr="00601848" w14:paraId="543F8D39" w14:textId="77777777" w:rsidTr="00CE4697">
        <w:tc>
          <w:tcPr>
            <w:tcW w:w="2269" w:type="dxa"/>
            <w:vAlign w:val="center"/>
          </w:tcPr>
          <w:p w14:paraId="0CAE59C1" w14:textId="77777777"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NAMJENA</w:t>
            </w:r>
          </w:p>
        </w:tc>
        <w:tc>
          <w:tcPr>
            <w:tcW w:w="7513" w:type="dxa"/>
          </w:tcPr>
          <w:p w14:paraId="17B60168" w14:textId="77777777" w:rsidR="008C409D" w:rsidRPr="00601848" w:rsidRDefault="008C409D" w:rsidP="00032806">
            <w:pPr>
              <w:numPr>
                <w:ilvl w:val="0"/>
                <w:numId w:val="15"/>
              </w:numPr>
              <w:autoSpaceDE w:val="0"/>
              <w:autoSpaceDN w:val="0"/>
              <w:adjustRightInd w:val="0"/>
              <w:ind w:left="175" w:hanging="141"/>
              <w:rPr>
                <w:rFonts w:ascii="Comic Sans MS" w:hAnsi="Comic Sans MS"/>
                <w:color w:val="000000"/>
                <w:sz w:val="24"/>
                <w:szCs w:val="24"/>
                <w:lang w:val="pl-PL"/>
              </w:rPr>
            </w:pPr>
            <w:r w:rsidRPr="00601848">
              <w:rPr>
                <w:rFonts w:ascii="Comic Sans MS" w:hAnsi="Comic Sans MS"/>
                <w:iCs/>
                <w:color w:val="000000"/>
                <w:sz w:val="24"/>
                <w:szCs w:val="24"/>
              </w:rPr>
              <w:t xml:space="preserve">stvaranje pozitivnog ozračja među učenicima, međusobne suradnje i zajedničkog druženja učenika i učitelja, </w:t>
            </w:r>
            <w:r w:rsidRPr="00601848">
              <w:rPr>
                <w:rFonts w:ascii="Comic Sans MS" w:hAnsi="Comic Sans MS"/>
                <w:color w:val="000000"/>
                <w:sz w:val="24"/>
                <w:szCs w:val="24"/>
              </w:rPr>
              <w:t>osamostaljivanje učenika</w:t>
            </w:r>
          </w:p>
          <w:p w14:paraId="3C60A06A" w14:textId="77777777" w:rsidR="008C409D" w:rsidRPr="00601848" w:rsidRDefault="008C409D" w:rsidP="00197029">
            <w:pPr>
              <w:ind w:left="175" w:hanging="141"/>
              <w:rPr>
                <w:rFonts w:ascii="Comic Sans MS" w:hAnsi="Comic Sans MS"/>
                <w:sz w:val="24"/>
                <w:szCs w:val="24"/>
              </w:rPr>
            </w:pPr>
            <w:r w:rsidRPr="00601848">
              <w:rPr>
                <w:rFonts w:ascii="Comic Sans MS" w:hAnsi="Comic Sans MS"/>
                <w:sz w:val="24"/>
                <w:szCs w:val="24"/>
                <w:lang w:val="pl-PL"/>
              </w:rPr>
              <w:t xml:space="preserve"> - provjeriti i dopuniti znanja iz pojedinih nastavnih predmeta (geografija, povijest,biologija, engleski jezik...)</w:t>
            </w:r>
          </w:p>
          <w:p w14:paraId="61F6CDBC" w14:textId="77777777" w:rsidR="008C409D" w:rsidRPr="00601848" w:rsidRDefault="008C409D" w:rsidP="00CE4697">
            <w:pPr>
              <w:ind w:left="175" w:hanging="141"/>
              <w:rPr>
                <w:rFonts w:ascii="Comic Sans MS" w:hAnsi="Comic Sans MS"/>
                <w:sz w:val="24"/>
                <w:szCs w:val="24"/>
              </w:rPr>
            </w:pPr>
            <w:r w:rsidRPr="00601848">
              <w:rPr>
                <w:rFonts w:ascii="Comic Sans MS" w:hAnsi="Comic Sans MS"/>
                <w:sz w:val="24"/>
                <w:szCs w:val="24"/>
              </w:rPr>
              <w:t xml:space="preserve">- razvijati kulturološke navike </w:t>
            </w:r>
            <w:r w:rsidR="00CE4697">
              <w:rPr>
                <w:rFonts w:ascii="Comic Sans MS" w:hAnsi="Comic Sans MS"/>
                <w:sz w:val="24"/>
                <w:szCs w:val="24"/>
              </w:rPr>
              <w:t xml:space="preserve">i svijest o važnosti putovanja </w:t>
            </w:r>
          </w:p>
        </w:tc>
      </w:tr>
      <w:tr w:rsidR="008C409D" w:rsidRPr="00601848" w14:paraId="51C1DF92" w14:textId="77777777" w:rsidTr="00CE4697">
        <w:trPr>
          <w:trHeight w:val="1551"/>
        </w:trPr>
        <w:tc>
          <w:tcPr>
            <w:tcW w:w="2269" w:type="dxa"/>
            <w:vAlign w:val="center"/>
          </w:tcPr>
          <w:p w14:paraId="25199B13" w14:textId="77777777"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NOSITELJI</w:t>
            </w:r>
          </w:p>
        </w:tc>
        <w:tc>
          <w:tcPr>
            <w:tcW w:w="7513" w:type="dxa"/>
          </w:tcPr>
          <w:p w14:paraId="625EF9CC" w14:textId="77777777" w:rsidR="008C409D" w:rsidRPr="00601848" w:rsidRDefault="008C409D" w:rsidP="00032806">
            <w:pPr>
              <w:numPr>
                <w:ilvl w:val="0"/>
                <w:numId w:val="14"/>
              </w:numPr>
              <w:tabs>
                <w:tab w:val="left" w:pos="104"/>
              </w:tabs>
              <w:ind w:left="387" w:hanging="283"/>
              <w:rPr>
                <w:rFonts w:ascii="Comic Sans MS" w:hAnsi="Comic Sans MS"/>
                <w:sz w:val="24"/>
                <w:szCs w:val="24"/>
              </w:rPr>
            </w:pPr>
            <w:r w:rsidRPr="00601848">
              <w:rPr>
                <w:rFonts w:ascii="Comic Sans MS" w:hAnsi="Comic Sans MS"/>
                <w:sz w:val="24"/>
                <w:szCs w:val="24"/>
              </w:rPr>
              <w:t>učenici 7. i 8.razreda</w:t>
            </w:r>
          </w:p>
          <w:p w14:paraId="70A1F567" w14:textId="77777777" w:rsidR="008C409D" w:rsidRPr="00601848" w:rsidRDefault="008C409D" w:rsidP="00032806">
            <w:pPr>
              <w:numPr>
                <w:ilvl w:val="0"/>
                <w:numId w:val="14"/>
              </w:numPr>
              <w:tabs>
                <w:tab w:val="left" w:pos="246"/>
              </w:tabs>
              <w:ind w:left="387" w:hanging="283"/>
              <w:rPr>
                <w:rFonts w:ascii="Comic Sans MS" w:hAnsi="Comic Sans MS"/>
                <w:sz w:val="24"/>
                <w:szCs w:val="24"/>
              </w:rPr>
            </w:pPr>
            <w:r w:rsidRPr="00601848">
              <w:rPr>
                <w:rFonts w:ascii="Comic Sans MS" w:hAnsi="Comic Sans MS"/>
                <w:sz w:val="24"/>
                <w:szCs w:val="24"/>
              </w:rPr>
              <w:t xml:space="preserve">   razrednici 7.i 8. razreda</w:t>
            </w:r>
          </w:p>
          <w:p w14:paraId="105058A5" w14:textId="77777777" w:rsidR="008C409D" w:rsidRPr="00601848" w:rsidRDefault="008C409D" w:rsidP="00032806">
            <w:pPr>
              <w:numPr>
                <w:ilvl w:val="0"/>
                <w:numId w:val="14"/>
              </w:numPr>
              <w:tabs>
                <w:tab w:val="left" w:pos="104"/>
              </w:tabs>
              <w:autoSpaceDE w:val="0"/>
              <w:autoSpaceDN w:val="0"/>
              <w:adjustRightInd w:val="0"/>
              <w:ind w:left="387" w:hanging="283"/>
              <w:rPr>
                <w:rFonts w:ascii="Comic Sans MS" w:hAnsi="Comic Sans MS"/>
                <w:color w:val="000000"/>
                <w:sz w:val="24"/>
                <w:szCs w:val="24"/>
              </w:rPr>
            </w:pPr>
            <w:r w:rsidRPr="00601848">
              <w:rPr>
                <w:rFonts w:ascii="Comic Sans MS" w:hAnsi="Comic Sans MS"/>
                <w:color w:val="000000"/>
                <w:sz w:val="24"/>
                <w:szCs w:val="24"/>
              </w:rPr>
              <w:t xml:space="preserve">Povjerenstvo za provedbu javnoga poziva i izbor najpovoljnije ponude </w:t>
            </w:r>
          </w:p>
          <w:p w14:paraId="75657EE4" w14:textId="77777777" w:rsidR="008C409D" w:rsidRPr="00601848" w:rsidRDefault="008C409D" w:rsidP="00032806">
            <w:pPr>
              <w:numPr>
                <w:ilvl w:val="0"/>
                <w:numId w:val="14"/>
              </w:numPr>
              <w:tabs>
                <w:tab w:val="left" w:pos="104"/>
              </w:tabs>
              <w:autoSpaceDE w:val="0"/>
              <w:autoSpaceDN w:val="0"/>
              <w:adjustRightInd w:val="0"/>
              <w:ind w:left="387" w:hanging="283"/>
              <w:rPr>
                <w:rFonts w:ascii="Comic Sans MS" w:hAnsi="Comic Sans MS"/>
                <w:sz w:val="24"/>
                <w:szCs w:val="24"/>
              </w:rPr>
            </w:pPr>
            <w:r w:rsidRPr="00601848">
              <w:rPr>
                <w:rFonts w:ascii="Comic Sans MS" w:hAnsi="Comic Sans MS"/>
                <w:color w:val="000000"/>
                <w:sz w:val="24"/>
                <w:szCs w:val="24"/>
              </w:rPr>
              <w:t>turistička agencija</w:t>
            </w:r>
          </w:p>
        </w:tc>
      </w:tr>
      <w:tr w:rsidR="008C409D" w:rsidRPr="00601848" w14:paraId="591F8870" w14:textId="77777777" w:rsidTr="00CE4697">
        <w:tc>
          <w:tcPr>
            <w:tcW w:w="2269" w:type="dxa"/>
            <w:vAlign w:val="center"/>
          </w:tcPr>
          <w:p w14:paraId="15AACFDD" w14:textId="77777777" w:rsidR="008C409D" w:rsidRPr="00601848" w:rsidRDefault="008C409D" w:rsidP="00CE4697">
            <w:pPr>
              <w:jc w:val="center"/>
              <w:rPr>
                <w:rFonts w:ascii="Comic Sans MS" w:hAnsi="Comic Sans MS"/>
                <w:sz w:val="24"/>
                <w:szCs w:val="24"/>
              </w:rPr>
            </w:pPr>
          </w:p>
          <w:p w14:paraId="54F5135F" w14:textId="77777777"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NAČIN REALIZACIJE</w:t>
            </w:r>
          </w:p>
          <w:p w14:paraId="58F5054B" w14:textId="77777777" w:rsidR="008C409D" w:rsidRPr="00601848" w:rsidRDefault="008C409D" w:rsidP="00CE4697">
            <w:pPr>
              <w:jc w:val="center"/>
              <w:rPr>
                <w:rFonts w:ascii="Comic Sans MS" w:hAnsi="Comic Sans MS"/>
                <w:sz w:val="24"/>
                <w:szCs w:val="24"/>
              </w:rPr>
            </w:pPr>
          </w:p>
        </w:tc>
        <w:tc>
          <w:tcPr>
            <w:tcW w:w="7513" w:type="dxa"/>
          </w:tcPr>
          <w:p w14:paraId="4AD8E9A9" w14:textId="77777777" w:rsidR="008C409D" w:rsidRPr="00601848" w:rsidRDefault="008C409D" w:rsidP="00197029">
            <w:pPr>
              <w:rPr>
                <w:rFonts w:ascii="Comic Sans MS" w:hAnsi="Comic Sans MS"/>
                <w:sz w:val="24"/>
                <w:szCs w:val="24"/>
              </w:rPr>
            </w:pPr>
          </w:p>
          <w:p w14:paraId="7E88C2F2" w14:textId="77777777" w:rsidR="008C409D" w:rsidRPr="00601848" w:rsidRDefault="008C409D" w:rsidP="00197029">
            <w:pPr>
              <w:autoSpaceDE w:val="0"/>
              <w:autoSpaceDN w:val="0"/>
              <w:adjustRightInd w:val="0"/>
              <w:rPr>
                <w:rFonts w:ascii="Comic Sans MS" w:hAnsi="Comic Sans MS"/>
                <w:sz w:val="24"/>
                <w:szCs w:val="24"/>
              </w:rPr>
            </w:pPr>
            <w:r w:rsidRPr="00601848">
              <w:rPr>
                <w:rFonts w:ascii="Comic Sans MS" w:hAnsi="Comic Sans MS"/>
                <w:color w:val="000000"/>
                <w:sz w:val="24"/>
                <w:szCs w:val="24"/>
              </w:rPr>
              <w:t xml:space="preserve">Ekskurzija se organizira prema Planu i programu ekskurzije s jasno razrađenim ciljevima i aktivnostima. </w:t>
            </w:r>
          </w:p>
          <w:p w14:paraId="5FABB3D9" w14:textId="77777777" w:rsidR="008C409D" w:rsidRPr="00601848" w:rsidRDefault="008C409D" w:rsidP="00197029">
            <w:pPr>
              <w:rPr>
                <w:rFonts w:ascii="Comic Sans MS" w:hAnsi="Comic Sans MS"/>
                <w:sz w:val="24"/>
                <w:szCs w:val="24"/>
              </w:rPr>
            </w:pPr>
          </w:p>
        </w:tc>
      </w:tr>
      <w:tr w:rsidR="008C409D" w:rsidRPr="00601848" w14:paraId="6E58A9E6" w14:textId="77777777" w:rsidTr="00CE4697">
        <w:tc>
          <w:tcPr>
            <w:tcW w:w="2269" w:type="dxa"/>
            <w:vAlign w:val="center"/>
          </w:tcPr>
          <w:p w14:paraId="29C20D27" w14:textId="77777777"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VREMENIK</w:t>
            </w:r>
          </w:p>
        </w:tc>
        <w:tc>
          <w:tcPr>
            <w:tcW w:w="7513" w:type="dxa"/>
          </w:tcPr>
          <w:p w14:paraId="147F4A31" w14:textId="77777777" w:rsidR="008C409D" w:rsidRPr="00601848" w:rsidRDefault="008C409D" w:rsidP="00197029">
            <w:pPr>
              <w:rPr>
                <w:rFonts w:ascii="Comic Sans MS" w:hAnsi="Comic Sans MS"/>
                <w:sz w:val="24"/>
                <w:szCs w:val="24"/>
              </w:rPr>
            </w:pPr>
          </w:p>
          <w:p w14:paraId="724DF60A" w14:textId="77777777" w:rsidR="008C409D" w:rsidRPr="00601848" w:rsidRDefault="004131C6" w:rsidP="00197029">
            <w:pPr>
              <w:rPr>
                <w:rFonts w:ascii="Comic Sans MS" w:hAnsi="Comic Sans MS"/>
                <w:sz w:val="24"/>
                <w:szCs w:val="24"/>
              </w:rPr>
            </w:pPr>
            <w:r>
              <w:rPr>
                <w:rFonts w:ascii="Comic Sans MS" w:hAnsi="Comic Sans MS"/>
                <w:sz w:val="24"/>
                <w:szCs w:val="24"/>
              </w:rPr>
              <w:t xml:space="preserve"> -tijekom školske godine 2020./2021</w:t>
            </w:r>
            <w:r w:rsidR="004E4295">
              <w:rPr>
                <w:rFonts w:ascii="Comic Sans MS" w:hAnsi="Comic Sans MS"/>
                <w:sz w:val="24"/>
                <w:szCs w:val="24"/>
              </w:rPr>
              <w:t>.</w:t>
            </w:r>
          </w:p>
          <w:p w14:paraId="33E4DF56" w14:textId="77777777" w:rsidR="008C409D" w:rsidRPr="00601848" w:rsidRDefault="008C409D" w:rsidP="00197029">
            <w:pPr>
              <w:rPr>
                <w:rFonts w:ascii="Comic Sans MS" w:hAnsi="Comic Sans MS"/>
                <w:sz w:val="24"/>
                <w:szCs w:val="24"/>
              </w:rPr>
            </w:pPr>
          </w:p>
        </w:tc>
      </w:tr>
      <w:tr w:rsidR="008C409D" w:rsidRPr="00601848" w14:paraId="52BB5B50" w14:textId="77777777" w:rsidTr="00CE4697">
        <w:tc>
          <w:tcPr>
            <w:tcW w:w="2269" w:type="dxa"/>
            <w:vAlign w:val="center"/>
          </w:tcPr>
          <w:p w14:paraId="5A7ADD94" w14:textId="77777777"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TROŠKOVNIK</w:t>
            </w:r>
          </w:p>
        </w:tc>
        <w:tc>
          <w:tcPr>
            <w:tcW w:w="7513" w:type="dxa"/>
          </w:tcPr>
          <w:p w14:paraId="36936EE0" w14:textId="77777777" w:rsidR="008C409D" w:rsidRPr="00601848" w:rsidRDefault="008C409D" w:rsidP="00197029">
            <w:pPr>
              <w:rPr>
                <w:rFonts w:ascii="Comic Sans MS" w:hAnsi="Comic Sans MS"/>
                <w:iCs/>
                <w:sz w:val="24"/>
                <w:szCs w:val="24"/>
              </w:rPr>
            </w:pPr>
          </w:p>
          <w:p w14:paraId="511167BB" w14:textId="77777777" w:rsidR="008C409D" w:rsidRPr="00601848" w:rsidRDefault="008C409D" w:rsidP="00032806">
            <w:pPr>
              <w:numPr>
                <w:ilvl w:val="0"/>
                <w:numId w:val="14"/>
              </w:numPr>
              <w:ind w:left="175" w:hanging="141"/>
              <w:rPr>
                <w:rFonts w:ascii="Comic Sans MS" w:hAnsi="Comic Sans MS"/>
                <w:sz w:val="24"/>
                <w:szCs w:val="24"/>
              </w:rPr>
            </w:pPr>
            <w:r w:rsidRPr="00601848">
              <w:rPr>
                <w:rFonts w:ascii="Comic Sans MS" w:hAnsi="Comic Sans MS"/>
                <w:iCs/>
                <w:sz w:val="24"/>
                <w:szCs w:val="24"/>
              </w:rPr>
              <w:t xml:space="preserve">cijenu ekskurzije plaćaju roditelji uz pisanu suglasnost </w:t>
            </w:r>
          </w:p>
          <w:p w14:paraId="23C56167" w14:textId="77777777" w:rsidR="008C409D" w:rsidRPr="00601848" w:rsidRDefault="008C409D" w:rsidP="00032806">
            <w:pPr>
              <w:numPr>
                <w:ilvl w:val="0"/>
                <w:numId w:val="14"/>
              </w:numPr>
              <w:autoSpaceDE w:val="0"/>
              <w:autoSpaceDN w:val="0"/>
              <w:adjustRightInd w:val="0"/>
              <w:ind w:left="175" w:hanging="141"/>
              <w:rPr>
                <w:rFonts w:ascii="Comic Sans MS" w:hAnsi="Comic Sans MS"/>
                <w:sz w:val="24"/>
                <w:szCs w:val="24"/>
              </w:rPr>
            </w:pPr>
            <w:r w:rsidRPr="00601848">
              <w:rPr>
                <w:rFonts w:ascii="Comic Sans MS" w:hAnsi="Comic Sans MS"/>
                <w:color w:val="000000"/>
                <w:sz w:val="24"/>
                <w:szCs w:val="24"/>
              </w:rPr>
              <w:t>naknada dnevnica razrednicima za službeni put u skladu s propisima</w:t>
            </w:r>
          </w:p>
          <w:p w14:paraId="6636788B" w14:textId="77777777" w:rsidR="008C409D" w:rsidRPr="00601848" w:rsidRDefault="008C409D" w:rsidP="00197029">
            <w:pPr>
              <w:rPr>
                <w:rFonts w:ascii="Comic Sans MS" w:hAnsi="Comic Sans MS"/>
                <w:sz w:val="24"/>
                <w:szCs w:val="24"/>
              </w:rPr>
            </w:pPr>
          </w:p>
        </w:tc>
      </w:tr>
      <w:tr w:rsidR="008C409D" w:rsidRPr="00601848" w14:paraId="650121EF" w14:textId="77777777" w:rsidTr="00CE4697">
        <w:trPr>
          <w:cnfStyle w:val="010000000000" w:firstRow="0" w:lastRow="1" w:firstColumn="0" w:lastColumn="0" w:oddVBand="0" w:evenVBand="0" w:oddHBand="0" w:evenHBand="0" w:firstRowFirstColumn="0" w:firstRowLastColumn="0" w:lastRowFirstColumn="0" w:lastRowLastColumn="0"/>
          <w:trHeight w:val="1804"/>
        </w:trPr>
        <w:tc>
          <w:tcPr>
            <w:cnfStyle w:val="000000000001" w:firstRow="0" w:lastRow="0" w:firstColumn="0" w:lastColumn="0" w:oddVBand="0" w:evenVBand="0" w:oddHBand="0" w:evenHBand="0" w:firstRowFirstColumn="0" w:firstRowLastColumn="0" w:lastRowFirstColumn="1" w:lastRowLastColumn="0"/>
            <w:tcW w:w="2269" w:type="dxa"/>
            <w:vAlign w:val="center"/>
          </w:tcPr>
          <w:p w14:paraId="78AAFEB3" w14:textId="77777777" w:rsidR="008C409D" w:rsidRPr="00601848" w:rsidRDefault="008C409D" w:rsidP="00CE4697">
            <w:pPr>
              <w:jc w:val="center"/>
              <w:rPr>
                <w:rFonts w:ascii="Comic Sans MS" w:hAnsi="Comic Sans MS"/>
                <w:sz w:val="24"/>
                <w:szCs w:val="24"/>
              </w:rPr>
            </w:pPr>
            <w:r w:rsidRPr="00601848">
              <w:rPr>
                <w:rFonts w:ascii="Comic Sans MS" w:hAnsi="Comic Sans MS"/>
                <w:color w:val="auto"/>
                <w:sz w:val="24"/>
                <w:szCs w:val="24"/>
              </w:rPr>
              <w:t>NAČIN PRAĆENJA</w:t>
            </w:r>
          </w:p>
        </w:tc>
        <w:tc>
          <w:tcPr>
            <w:tcW w:w="7513" w:type="dxa"/>
          </w:tcPr>
          <w:p w14:paraId="52FA15C8" w14:textId="77777777"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sz w:val="24"/>
                <w:szCs w:val="24"/>
              </w:rPr>
            </w:pPr>
          </w:p>
          <w:p w14:paraId="5F228421" w14:textId="77777777"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sz w:val="24"/>
                <w:szCs w:val="24"/>
              </w:rPr>
            </w:pPr>
            <w:r w:rsidRPr="00601848">
              <w:rPr>
                <w:rFonts w:ascii="Comic Sans MS" w:hAnsi="Comic Sans MS"/>
                <w:sz w:val="24"/>
                <w:szCs w:val="24"/>
              </w:rPr>
              <w:t xml:space="preserve">- razgovor o ekskurziji na Satu razrednika </w:t>
            </w:r>
          </w:p>
          <w:p w14:paraId="4A33C419" w14:textId="77777777"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iCs/>
                <w:sz w:val="24"/>
                <w:szCs w:val="24"/>
              </w:rPr>
            </w:pPr>
            <w:r w:rsidRPr="00601848">
              <w:rPr>
                <w:rFonts w:ascii="Comic Sans MS" w:hAnsi="Comic Sans MS"/>
                <w:iCs/>
                <w:sz w:val="24"/>
                <w:szCs w:val="24"/>
              </w:rPr>
              <w:t>- izrada plakata i PowerPoint prezentacije</w:t>
            </w:r>
          </w:p>
          <w:p w14:paraId="3EF6D251" w14:textId="77777777"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sz w:val="24"/>
                <w:szCs w:val="24"/>
              </w:rPr>
            </w:pPr>
            <w:r w:rsidRPr="00601848">
              <w:rPr>
                <w:rFonts w:ascii="Comic Sans MS" w:hAnsi="Comic Sans MS"/>
                <w:sz w:val="24"/>
                <w:szCs w:val="24"/>
              </w:rPr>
              <w:t xml:space="preserve">- fotografiranje i </w:t>
            </w:r>
            <w:r w:rsidRPr="00601848">
              <w:rPr>
                <w:rFonts w:ascii="Comic Sans MS" w:hAnsi="Comic Sans MS"/>
                <w:sz w:val="24"/>
                <w:szCs w:val="24"/>
                <w:lang w:val="pl-PL"/>
              </w:rPr>
              <w:t>vo</w:t>
            </w:r>
            <w:r w:rsidRPr="00601848">
              <w:rPr>
                <w:rFonts w:ascii="Comic Sans MS" w:hAnsi="Comic Sans MS"/>
                <w:sz w:val="24"/>
                <w:szCs w:val="24"/>
              </w:rPr>
              <w:t>đ</w:t>
            </w:r>
            <w:r w:rsidRPr="00601848">
              <w:rPr>
                <w:rFonts w:ascii="Comic Sans MS" w:hAnsi="Comic Sans MS"/>
                <w:sz w:val="24"/>
                <w:szCs w:val="24"/>
                <w:lang w:val="pl-PL"/>
              </w:rPr>
              <w:t xml:space="preserve">enje dnevnika putovanja </w:t>
            </w:r>
          </w:p>
          <w:p w14:paraId="1DEF4219" w14:textId="77777777"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sz w:val="24"/>
                <w:szCs w:val="24"/>
                <w:lang w:val="fi-FI"/>
              </w:rPr>
            </w:pPr>
            <w:r w:rsidRPr="00601848">
              <w:rPr>
                <w:rFonts w:ascii="Comic Sans MS" w:hAnsi="Comic Sans MS"/>
                <w:sz w:val="24"/>
                <w:szCs w:val="24"/>
              </w:rPr>
              <w:t>- pisanje članka  za školski list i web škole</w:t>
            </w:r>
          </w:p>
          <w:p w14:paraId="7EC7764C" w14:textId="77777777"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iCs/>
                <w:sz w:val="24"/>
                <w:szCs w:val="24"/>
              </w:rPr>
            </w:pPr>
            <w:r w:rsidRPr="00601848">
              <w:rPr>
                <w:rFonts w:ascii="Comic Sans MS" w:hAnsi="Comic Sans MS"/>
                <w:iCs/>
                <w:sz w:val="24"/>
                <w:szCs w:val="24"/>
              </w:rPr>
              <w:t>- pisano izvješće razrednika o ekskurziji</w:t>
            </w:r>
          </w:p>
          <w:p w14:paraId="45122ACF" w14:textId="77777777" w:rsidR="008C409D" w:rsidRPr="00601848" w:rsidRDefault="008C409D" w:rsidP="00197029">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Comic Sans MS" w:hAnsi="Comic Sans MS"/>
                <w:color w:val="000000"/>
                <w:sz w:val="24"/>
                <w:szCs w:val="24"/>
              </w:rPr>
            </w:pPr>
          </w:p>
        </w:tc>
      </w:tr>
    </w:tbl>
    <w:p w14:paraId="777FCCC0" w14:textId="77777777" w:rsidR="008C409D" w:rsidRPr="00601848" w:rsidRDefault="008C409D" w:rsidP="008C409D">
      <w:pPr>
        <w:spacing w:after="0" w:line="240" w:lineRule="auto"/>
        <w:rPr>
          <w:rFonts w:ascii="Comic Sans MS" w:eastAsia="Times New Roman" w:hAnsi="Comic Sans MS" w:cs="Times New Roman"/>
          <w:sz w:val="24"/>
          <w:szCs w:val="24"/>
        </w:rPr>
      </w:pPr>
    </w:p>
    <w:p w14:paraId="7CDED669" w14:textId="77777777" w:rsidR="008C409D" w:rsidRDefault="008C409D" w:rsidP="008C409D">
      <w:pPr>
        <w:spacing w:after="0" w:line="240" w:lineRule="auto"/>
        <w:jc w:val="center"/>
        <w:rPr>
          <w:rFonts w:ascii="Comic Sans MS" w:eastAsia="Times New Roman" w:hAnsi="Comic Sans MS" w:cs="Times New Roman"/>
          <w:b/>
          <w:bCs/>
          <w:sz w:val="28"/>
          <w:szCs w:val="28"/>
          <w:lang w:val="en-US"/>
        </w:rPr>
      </w:pPr>
      <w:r w:rsidRPr="00601848">
        <w:rPr>
          <w:rFonts w:ascii="Comic Sans MS" w:eastAsia="Times New Roman" w:hAnsi="Comic Sans MS" w:cs="Times New Roman"/>
          <w:sz w:val="24"/>
          <w:szCs w:val="24"/>
        </w:rPr>
        <w:br w:type="page"/>
      </w:r>
      <w:r w:rsidRPr="00601848">
        <w:rPr>
          <w:rFonts w:ascii="Comic Sans MS" w:eastAsia="Times New Roman" w:hAnsi="Comic Sans MS" w:cs="Times New Roman"/>
          <w:b/>
          <w:bCs/>
          <w:sz w:val="28"/>
          <w:szCs w:val="28"/>
          <w:lang w:val="en-US"/>
        </w:rPr>
        <w:lastRenderedPageBreak/>
        <w:t>POSJET OSMIH RAZREDA VUKOVARU</w:t>
      </w:r>
    </w:p>
    <w:p w14:paraId="0BD4734F" w14:textId="77777777" w:rsidR="00CE4697" w:rsidRPr="00601848" w:rsidRDefault="00CE4697" w:rsidP="008C409D">
      <w:pPr>
        <w:spacing w:after="0" w:line="240" w:lineRule="auto"/>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7"/>
        <w:gridCol w:w="6303"/>
      </w:tblGrid>
      <w:tr w:rsidR="008C409D" w:rsidRPr="00601848" w14:paraId="0D7CDB91" w14:textId="77777777" w:rsidTr="00CE4697">
        <w:tc>
          <w:tcPr>
            <w:tcW w:w="2808" w:type="dxa"/>
            <w:tcBorders>
              <w:top w:val="single" w:sz="12" w:space="0" w:color="000000"/>
              <w:left w:val="nil"/>
              <w:bottom w:val="single" w:sz="12" w:space="0" w:color="000000"/>
              <w:right w:val="nil"/>
            </w:tcBorders>
            <w:vAlign w:val="center"/>
          </w:tcPr>
          <w:p w14:paraId="7058463C" w14:textId="77777777" w:rsidR="008C409D" w:rsidRPr="00CE4697" w:rsidRDefault="008C409D" w:rsidP="00CE4697">
            <w:pPr>
              <w:spacing w:after="0" w:line="240" w:lineRule="auto"/>
              <w:jc w:val="center"/>
              <w:rPr>
                <w:rFonts w:ascii="Comic Sans MS" w:eastAsia="Times New Roman" w:hAnsi="Comic Sans MS" w:cs="Times New Roman"/>
                <w:bCs/>
                <w:sz w:val="24"/>
                <w:szCs w:val="24"/>
                <w:lang w:val="en-US"/>
              </w:rPr>
            </w:pPr>
            <w:r w:rsidRPr="00CE4697">
              <w:rPr>
                <w:rFonts w:ascii="Comic Sans MS" w:eastAsia="Times New Roman" w:hAnsi="Comic Sans MS" w:cs="Times New Roman"/>
                <w:bCs/>
                <w:sz w:val="24"/>
                <w:szCs w:val="24"/>
              </w:rPr>
              <w:t>CILJ</w:t>
            </w:r>
          </w:p>
        </w:tc>
        <w:tc>
          <w:tcPr>
            <w:tcW w:w="6480" w:type="dxa"/>
            <w:tcBorders>
              <w:top w:val="single" w:sz="12" w:space="0" w:color="000000"/>
              <w:left w:val="nil"/>
              <w:bottom w:val="single" w:sz="12" w:space="0" w:color="000000"/>
              <w:right w:val="nil"/>
            </w:tcBorders>
          </w:tcPr>
          <w:p w14:paraId="058B4FE8" w14:textId="77777777" w:rsidR="008C409D" w:rsidRPr="00601848" w:rsidRDefault="008C409D" w:rsidP="00197029">
            <w:pPr>
              <w:spacing w:after="0" w:line="240" w:lineRule="auto"/>
              <w:rPr>
                <w:rFonts w:ascii="Comic Sans MS" w:eastAsia="Times New Roman" w:hAnsi="Comic Sans MS" w:cs="Times New Roman"/>
                <w:sz w:val="24"/>
                <w:szCs w:val="24"/>
                <w:lang w:val="en-US"/>
              </w:rPr>
            </w:pPr>
          </w:p>
          <w:p w14:paraId="4C851E2B"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Učenike osmih razreda kroz dvodnevne posjete Vukovaru učiti o vrijednostima Domovinskog rata i Bitke za Vukovar.</w:t>
            </w:r>
          </w:p>
          <w:p w14:paraId="29E33BE0" w14:textId="77777777" w:rsidR="00CE4697" w:rsidRPr="00601848" w:rsidRDefault="00CE4697" w:rsidP="00197029">
            <w:pPr>
              <w:spacing w:after="0" w:line="240" w:lineRule="auto"/>
              <w:rPr>
                <w:rFonts w:ascii="Comic Sans MS" w:eastAsia="Times New Roman" w:hAnsi="Comic Sans MS" w:cs="Times New Roman"/>
                <w:b/>
                <w:bCs/>
                <w:sz w:val="24"/>
                <w:szCs w:val="24"/>
                <w:lang w:val="en-US"/>
              </w:rPr>
            </w:pPr>
          </w:p>
        </w:tc>
      </w:tr>
      <w:tr w:rsidR="008C409D" w:rsidRPr="00601848" w14:paraId="48598A66" w14:textId="77777777" w:rsidTr="00CE4697">
        <w:tc>
          <w:tcPr>
            <w:tcW w:w="2808" w:type="dxa"/>
            <w:tcBorders>
              <w:top w:val="single" w:sz="6" w:space="0" w:color="000000"/>
              <w:left w:val="nil"/>
              <w:bottom w:val="single" w:sz="6" w:space="0" w:color="000000"/>
              <w:right w:val="nil"/>
            </w:tcBorders>
            <w:vAlign w:val="center"/>
          </w:tcPr>
          <w:p w14:paraId="09FFFF54" w14:textId="77777777"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NAMJENA</w:t>
            </w:r>
          </w:p>
        </w:tc>
        <w:tc>
          <w:tcPr>
            <w:tcW w:w="6480" w:type="dxa"/>
            <w:tcBorders>
              <w:top w:val="single" w:sz="6" w:space="0" w:color="000000"/>
              <w:left w:val="nil"/>
              <w:bottom w:val="single" w:sz="6" w:space="0" w:color="000000"/>
              <w:right w:val="nil"/>
            </w:tcBorders>
            <w:hideMark/>
          </w:tcPr>
          <w:p w14:paraId="3CF2EF17" w14:textId="77777777" w:rsidR="00CE4697" w:rsidRDefault="00CE4697" w:rsidP="00197029">
            <w:pPr>
              <w:spacing w:after="0" w:line="240" w:lineRule="auto"/>
              <w:rPr>
                <w:rFonts w:ascii="Comic Sans MS" w:eastAsia="Times New Roman" w:hAnsi="Comic Sans MS" w:cs="Times New Roman"/>
                <w:sz w:val="24"/>
                <w:szCs w:val="24"/>
              </w:rPr>
            </w:pPr>
          </w:p>
          <w:p w14:paraId="4ECB1A53" w14:textId="77777777" w:rsidR="008C409D" w:rsidRPr="00601848" w:rsidRDefault="008C409D" w:rsidP="00197029">
            <w:pPr>
              <w:spacing w:after="0" w:line="240" w:lineRule="auto"/>
              <w:rPr>
                <w:rFonts w:ascii="Comic Sans MS" w:eastAsia="Times New Roman" w:hAnsi="Comic Sans MS" w:cs="Times New Roman"/>
                <w:sz w:val="24"/>
                <w:szCs w:val="24"/>
                <w:lang w:val="en-US"/>
              </w:rPr>
            </w:pPr>
            <w:r w:rsidRPr="00601848">
              <w:rPr>
                <w:rFonts w:ascii="Comic Sans MS" w:eastAsia="Times New Roman" w:hAnsi="Comic Sans MS" w:cs="Times New Roman"/>
                <w:sz w:val="24"/>
                <w:szCs w:val="24"/>
              </w:rPr>
              <w:t>Kod učenika razviti razumijevanje vrijednosti mira i tolerancije. Škola mira završna je faza dvodnevnog izleta učenika. Škola mira želi učenicima prenijeti pozitivno ozračje u kojemu će se oni razvijati kao odgovorni građani i građanke svjesni neophodnosti uvažavanja različitosti i njegovanja trajnog mira. Moć prošlosti od velike je važnosti u izgradnji pravedne i mirne budućnosti.</w:t>
            </w:r>
          </w:p>
          <w:p w14:paraId="60BDBB3E"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Projekt je ujedno i način socijalizacije u novom okruženju, prilika za upoznavanje običaja, navika i kulture zavičaja u cjelini, kao i poticaj nastavnicima da primjenjuju korelaciju i integraciju nastavnih sadržaja.</w:t>
            </w:r>
          </w:p>
          <w:p w14:paraId="69C5123C" w14:textId="77777777"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14:paraId="4C35F2F2" w14:textId="77777777" w:rsidTr="00CE4697">
        <w:tc>
          <w:tcPr>
            <w:tcW w:w="2808" w:type="dxa"/>
            <w:tcBorders>
              <w:top w:val="single" w:sz="6" w:space="0" w:color="000000"/>
              <w:left w:val="nil"/>
              <w:bottom w:val="single" w:sz="6" w:space="0" w:color="000000"/>
              <w:right w:val="nil"/>
            </w:tcBorders>
            <w:vAlign w:val="center"/>
          </w:tcPr>
          <w:p w14:paraId="2E1F3589" w14:textId="77777777"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NOSITELJI</w:t>
            </w:r>
          </w:p>
        </w:tc>
        <w:tc>
          <w:tcPr>
            <w:tcW w:w="6480" w:type="dxa"/>
            <w:tcBorders>
              <w:top w:val="single" w:sz="6" w:space="0" w:color="000000"/>
              <w:left w:val="nil"/>
              <w:bottom w:val="single" w:sz="6" w:space="0" w:color="000000"/>
              <w:right w:val="nil"/>
            </w:tcBorders>
          </w:tcPr>
          <w:p w14:paraId="7E55915F" w14:textId="77777777" w:rsidR="008C409D" w:rsidRPr="00601848" w:rsidRDefault="008C409D" w:rsidP="00197029">
            <w:pPr>
              <w:spacing w:after="0" w:line="240" w:lineRule="auto"/>
              <w:rPr>
                <w:rFonts w:ascii="Comic Sans MS" w:eastAsia="Times New Roman" w:hAnsi="Comic Sans MS" w:cs="Times New Roman"/>
                <w:sz w:val="24"/>
                <w:szCs w:val="24"/>
                <w:lang w:val="en-US"/>
              </w:rPr>
            </w:pPr>
          </w:p>
          <w:p w14:paraId="33B6EA17"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Memorijalni centar Domovinskog rata Vukovar</w:t>
            </w:r>
          </w:p>
          <w:p w14:paraId="0B3F4282"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Učitelj povijesti</w:t>
            </w:r>
            <w:r w:rsidR="004131C6">
              <w:rPr>
                <w:rFonts w:ascii="Comic Sans MS" w:eastAsia="Times New Roman" w:hAnsi="Comic Sans MS" w:cs="Times New Roman"/>
                <w:sz w:val="24"/>
                <w:szCs w:val="24"/>
              </w:rPr>
              <w:t xml:space="preserve"> i razrednik 8. razreda</w:t>
            </w:r>
            <w:r w:rsidR="003A3E1F">
              <w:rPr>
                <w:rFonts w:ascii="Comic Sans MS" w:eastAsia="Times New Roman" w:hAnsi="Comic Sans MS" w:cs="Times New Roman"/>
                <w:sz w:val="24"/>
                <w:szCs w:val="24"/>
              </w:rPr>
              <w:t xml:space="preserve"> Mirko Vukušić</w:t>
            </w:r>
          </w:p>
          <w:p w14:paraId="14E73A04" w14:textId="77777777" w:rsidR="008C409D" w:rsidRPr="00601848" w:rsidRDefault="00D65DE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 osmog</w:t>
            </w:r>
            <w:r w:rsidR="008C409D" w:rsidRPr="00601848">
              <w:rPr>
                <w:rFonts w:ascii="Comic Sans MS" w:eastAsia="Times New Roman" w:hAnsi="Comic Sans MS" w:cs="Times New Roman"/>
                <w:sz w:val="24"/>
                <w:szCs w:val="24"/>
              </w:rPr>
              <w:t xml:space="preserve"> razreda</w:t>
            </w:r>
          </w:p>
          <w:p w14:paraId="05A95531" w14:textId="77777777" w:rsidR="008C409D" w:rsidRPr="00601848" w:rsidRDefault="008C409D" w:rsidP="00197029">
            <w:pPr>
              <w:spacing w:after="0" w:line="240" w:lineRule="auto"/>
              <w:rPr>
                <w:rFonts w:ascii="Comic Sans MS" w:eastAsia="Times New Roman" w:hAnsi="Comic Sans MS" w:cs="Times New Roman"/>
                <w:sz w:val="24"/>
                <w:szCs w:val="24"/>
                <w:lang w:val="en-US"/>
              </w:rPr>
            </w:pPr>
          </w:p>
        </w:tc>
      </w:tr>
      <w:tr w:rsidR="008C409D" w:rsidRPr="00601848" w14:paraId="51AC1E70" w14:textId="77777777" w:rsidTr="00CE4697">
        <w:tc>
          <w:tcPr>
            <w:tcW w:w="2808" w:type="dxa"/>
            <w:tcBorders>
              <w:top w:val="single" w:sz="6" w:space="0" w:color="000000"/>
              <w:left w:val="nil"/>
              <w:bottom w:val="single" w:sz="6" w:space="0" w:color="000000"/>
              <w:right w:val="nil"/>
            </w:tcBorders>
            <w:vAlign w:val="center"/>
          </w:tcPr>
          <w:p w14:paraId="4CB605F4" w14:textId="77777777"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NAČIN REALIZACIJE</w:t>
            </w:r>
          </w:p>
        </w:tc>
        <w:tc>
          <w:tcPr>
            <w:tcW w:w="6480" w:type="dxa"/>
            <w:tcBorders>
              <w:top w:val="single" w:sz="6" w:space="0" w:color="000000"/>
              <w:left w:val="nil"/>
              <w:bottom w:val="single" w:sz="6" w:space="0" w:color="000000"/>
              <w:right w:val="nil"/>
            </w:tcBorders>
            <w:hideMark/>
          </w:tcPr>
          <w:p w14:paraId="7E0F4BE3" w14:textId="77777777" w:rsidR="00CE4697" w:rsidRDefault="00CE4697" w:rsidP="00197029">
            <w:pPr>
              <w:spacing w:after="0" w:line="240" w:lineRule="auto"/>
              <w:rPr>
                <w:rFonts w:ascii="Comic Sans MS" w:eastAsia="Times New Roman" w:hAnsi="Comic Sans MS" w:cs="Times New Roman"/>
                <w:sz w:val="24"/>
                <w:szCs w:val="24"/>
              </w:rPr>
            </w:pPr>
          </w:p>
          <w:p w14:paraId="2BDF3309" w14:textId="77777777" w:rsidR="008C409D" w:rsidRPr="00601848" w:rsidRDefault="008C409D" w:rsidP="00197029">
            <w:pPr>
              <w:spacing w:after="0" w:line="240" w:lineRule="auto"/>
              <w:rPr>
                <w:rFonts w:ascii="Comic Sans MS" w:eastAsia="Times New Roman" w:hAnsi="Comic Sans MS" w:cs="Times New Roman"/>
                <w:sz w:val="24"/>
                <w:szCs w:val="24"/>
                <w:lang w:val="en-US"/>
              </w:rPr>
            </w:pPr>
            <w:r w:rsidRPr="00601848">
              <w:rPr>
                <w:rFonts w:ascii="Comic Sans MS" w:eastAsia="Times New Roman" w:hAnsi="Comic Sans MS" w:cs="Times New Roman"/>
                <w:sz w:val="24"/>
                <w:szCs w:val="24"/>
              </w:rPr>
              <w:t>Posjet uključuje održavanje predavanja o Domovinskom ratu u skladu s nastavnim programom predmeta Povijest za osme razrede, obilazak svih mjesta sjećanja vezanih za Domovinski rat, prenošenje poruke mira, prihvaćanja različitosti i suosjećanja kroz Školu mira i radionice.</w:t>
            </w:r>
          </w:p>
          <w:p w14:paraId="2CB5A594"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 sklopu dvodnevnog posjeta, osim obilaska memorijalnih lokaliteta u Vukovaru, učenici će također posjetiti Gradski muzej Vukovar i Muzej vučedolske kulture.</w:t>
            </w:r>
          </w:p>
          <w:p w14:paraId="4F9DF947"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1. DAN</w:t>
            </w:r>
          </w:p>
          <w:p w14:paraId="7A7102D0" w14:textId="77777777" w:rsidR="008C409D" w:rsidRPr="00601848" w:rsidRDefault="00E6358F"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Program prvog dana započinje nakon doručka predavanjima Domovinski rat i Bitka za Vukovar te </w:t>
            </w:r>
            <w:r>
              <w:rPr>
                <w:rFonts w:ascii="Comic Sans MS" w:eastAsia="Times New Roman" w:hAnsi="Comic Sans MS" w:cs="Times New Roman"/>
                <w:sz w:val="24"/>
                <w:szCs w:val="24"/>
              </w:rPr>
              <w:lastRenderedPageBreak/>
              <w:t xml:space="preserve">obilaskom izložbenih postava u Memorijalnom centru. Ručak. Odlazak </w:t>
            </w:r>
            <w:r w:rsidR="008C409D" w:rsidRPr="00601848">
              <w:rPr>
                <w:rFonts w:ascii="Comic Sans MS" w:eastAsia="Times New Roman" w:hAnsi="Comic Sans MS" w:cs="Times New Roman"/>
                <w:sz w:val="24"/>
                <w:szCs w:val="24"/>
              </w:rPr>
              <w:t xml:space="preserve">učenika u </w:t>
            </w:r>
            <w:r>
              <w:rPr>
                <w:rFonts w:ascii="Comic Sans MS" w:eastAsia="Times New Roman" w:hAnsi="Comic Sans MS" w:cs="Times New Roman"/>
                <w:sz w:val="24"/>
                <w:szCs w:val="24"/>
              </w:rPr>
              <w:t>obilazak Gradskog muzeja Vukovar, Muzeja vučedolske kulture te će posjetiti crkvu sv. Filipa i Jakova. Nakon obilaska, učenici i pratitelji imaju slobodno vrijeme do večere koje mogu iskoristiti za fakultativne aktivnosti (posjet Plivalištu Vukovar (kupanje, kuglana), plovidba Dunavom, obilazak središta grada i dr.). Večera, disco ili filmska večer do 21,30.</w:t>
            </w:r>
          </w:p>
          <w:p w14:paraId="5C85E696"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2. DAN:</w:t>
            </w:r>
          </w:p>
          <w:p w14:paraId="17EC009B"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Odjava iz hostela</w:t>
            </w:r>
            <w:r w:rsidR="00E6358F">
              <w:rPr>
                <w:rFonts w:ascii="Comic Sans MS" w:eastAsia="Times New Roman" w:hAnsi="Comic Sans MS" w:cs="Times New Roman"/>
                <w:sz w:val="24"/>
                <w:szCs w:val="24"/>
              </w:rPr>
              <w:t xml:space="preserve">, doručak. Turistički obilazak memorijalnih mjesta na području grada </w:t>
            </w:r>
            <w:r w:rsidRPr="00601848">
              <w:rPr>
                <w:rFonts w:ascii="Comic Sans MS" w:eastAsia="Times New Roman" w:hAnsi="Comic Sans MS" w:cs="Times New Roman"/>
                <w:sz w:val="24"/>
                <w:szCs w:val="24"/>
              </w:rPr>
              <w:t>Vukovara</w:t>
            </w:r>
            <w:r w:rsidR="00DE5FDB">
              <w:rPr>
                <w:rFonts w:ascii="Comic Sans MS" w:eastAsia="Times New Roman" w:hAnsi="Comic Sans MS" w:cs="Times New Roman"/>
                <w:sz w:val="24"/>
                <w:szCs w:val="24"/>
              </w:rPr>
              <w:t>.</w:t>
            </w:r>
            <w:r w:rsidRPr="00601848">
              <w:rPr>
                <w:rFonts w:ascii="Comic Sans MS" w:eastAsia="Times New Roman" w:hAnsi="Comic Sans MS" w:cs="Times New Roman"/>
                <w:sz w:val="24"/>
                <w:szCs w:val="24"/>
              </w:rPr>
              <w:t xml:space="preserve"> Nakon</w:t>
            </w:r>
            <w:r w:rsidR="00DE5FDB">
              <w:rPr>
                <w:rFonts w:ascii="Comic Sans MS" w:eastAsia="Times New Roman" w:hAnsi="Comic Sans MS" w:cs="Times New Roman"/>
                <w:sz w:val="24"/>
                <w:szCs w:val="24"/>
              </w:rPr>
              <w:t xml:space="preserve"> obilaska slijedi</w:t>
            </w:r>
            <w:r w:rsidRPr="00601848">
              <w:rPr>
                <w:rFonts w:ascii="Comic Sans MS" w:eastAsia="Times New Roman" w:hAnsi="Comic Sans MS" w:cs="Times New Roman"/>
                <w:sz w:val="24"/>
                <w:szCs w:val="24"/>
              </w:rPr>
              <w:t xml:space="preserve"> “Škola mira“ i kviz </w:t>
            </w:r>
            <w:r w:rsidR="00DE5FDB">
              <w:rPr>
                <w:rFonts w:ascii="Comic Sans MS" w:eastAsia="Times New Roman" w:hAnsi="Comic Sans MS" w:cs="Times New Roman"/>
                <w:sz w:val="24"/>
                <w:szCs w:val="24"/>
              </w:rPr>
              <w:t>znanja pa potom ručak i p</w:t>
            </w:r>
            <w:r w:rsidRPr="00601848">
              <w:rPr>
                <w:rFonts w:ascii="Comic Sans MS" w:eastAsia="Times New Roman" w:hAnsi="Comic Sans MS" w:cs="Times New Roman"/>
                <w:sz w:val="24"/>
                <w:szCs w:val="24"/>
              </w:rPr>
              <w:t>odjela lunch paketa, povratak kućama.</w:t>
            </w:r>
          </w:p>
          <w:p w14:paraId="53DFF44D" w14:textId="77777777"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14:paraId="57649E0D" w14:textId="77777777" w:rsidTr="00CE4697">
        <w:tc>
          <w:tcPr>
            <w:tcW w:w="2808" w:type="dxa"/>
            <w:tcBorders>
              <w:top w:val="single" w:sz="6" w:space="0" w:color="000000"/>
              <w:left w:val="nil"/>
              <w:bottom w:val="single" w:sz="6" w:space="0" w:color="000000"/>
              <w:right w:val="nil"/>
            </w:tcBorders>
            <w:vAlign w:val="center"/>
          </w:tcPr>
          <w:p w14:paraId="5318A12D" w14:textId="77777777"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lastRenderedPageBreak/>
              <w:t>VREMENIK</w:t>
            </w:r>
          </w:p>
        </w:tc>
        <w:tc>
          <w:tcPr>
            <w:tcW w:w="6480" w:type="dxa"/>
            <w:tcBorders>
              <w:top w:val="single" w:sz="6" w:space="0" w:color="000000"/>
              <w:left w:val="nil"/>
              <w:bottom w:val="single" w:sz="6" w:space="0" w:color="000000"/>
              <w:right w:val="nil"/>
            </w:tcBorders>
          </w:tcPr>
          <w:p w14:paraId="72EC2A2A" w14:textId="77777777" w:rsidR="008C409D" w:rsidRPr="00601848" w:rsidRDefault="008C409D" w:rsidP="00197029">
            <w:pPr>
              <w:spacing w:after="0" w:line="240" w:lineRule="auto"/>
              <w:rPr>
                <w:rFonts w:ascii="Comic Sans MS" w:eastAsia="Times New Roman" w:hAnsi="Comic Sans MS" w:cs="Times New Roman"/>
                <w:sz w:val="24"/>
                <w:szCs w:val="24"/>
              </w:rPr>
            </w:pPr>
          </w:p>
          <w:p w14:paraId="691A7FE5" w14:textId="77777777" w:rsidR="00CE4697" w:rsidRDefault="005B701B" w:rsidP="005B701B">
            <w:pPr>
              <w:spacing w:after="0" w:line="240" w:lineRule="auto"/>
              <w:rPr>
                <w:rFonts w:ascii="Comic Sans MS" w:eastAsia="Times New Roman" w:hAnsi="Comic Sans MS" w:cs="Times New Roman"/>
                <w:sz w:val="24"/>
                <w:szCs w:val="24"/>
                <w:lang w:val="en-US"/>
              </w:rPr>
            </w:pPr>
            <w:r>
              <w:rPr>
                <w:rFonts w:ascii="Comic Sans MS" w:eastAsia="Times New Roman" w:hAnsi="Comic Sans MS" w:cs="Times New Roman"/>
                <w:sz w:val="24"/>
                <w:szCs w:val="24"/>
                <w:lang w:val="en-US"/>
              </w:rPr>
              <w:t>Tijekom školske 2020./2021.</w:t>
            </w:r>
            <w:r w:rsidR="002A472A">
              <w:rPr>
                <w:rFonts w:ascii="Comic Sans MS" w:eastAsia="Times New Roman" w:hAnsi="Comic Sans MS" w:cs="Times New Roman"/>
                <w:sz w:val="24"/>
                <w:szCs w:val="24"/>
                <w:lang w:val="en-US"/>
              </w:rPr>
              <w:t xml:space="preserve"> (ako dozvoli epidemiološka situacija)</w:t>
            </w:r>
          </w:p>
          <w:p w14:paraId="38A97119" w14:textId="77777777" w:rsidR="005B701B" w:rsidRPr="00601848" w:rsidRDefault="005B701B" w:rsidP="005B701B">
            <w:pPr>
              <w:spacing w:after="0" w:line="240" w:lineRule="auto"/>
              <w:rPr>
                <w:rFonts w:ascii="Comic Sans MS" w:eastAsia="Times New Roman" w:hAnsi="Comic Sans MS" w:cs="Times New Roman"/>
                <w:sz w:val="24"/>
                <w:szCs w:val="24"/>
                <w:lang w:val="en-US"/>
              </w:rPr>
            </w:pPr>
          </w:p>
        </w:tc>
      </w:tr>
      <w:tr w:rsidR="008C409D" w:rsidRPr="00601848" w14:paraId="2FDC4F2F" w14:textId="77777777" w:rsidTr="00CE4697">
        <w:tc>
          <w:tcPr>
            <w:tcW w:w="2808" w:type="dxa"/>
            <w:tcBorders>
              <w:top w:val="single" w:sz="6" w:space="0" w:color="000000"/>
              <w:left w:val="nil"/>
              <w:bottom w:val="single" w:sz="6" w:space="0" w:color="000000"/>
              <w:right w:val="nil"/>
            </w:tcBorders>
            <w:vAlign w:val="center"/>
          </w:tcPr>
          <w:p w14:paraId="4A104DFC" w14:textId="77777777"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TROŠKOVNIK</w:t>
            </w:r>
          </w:p>
        </w:tc>
        <w:tc>
          <w:tcPr>
            <w:tcW w:w="6480" w:type="dxa"/>
            <w:tcBorders>
              <w:top w:val="single" w:sz="6" w:space="0" w:color="000000"/>
              <w:left w:val="nil"/>
              <w:bottom w:val="single" w:sz="6" w:space="0" w:color="000000"/>
              <w:right w:val="nil"/>
            </w:tcBorders>
          </w:tcPr>
          <w:p w14:paraId="6E8CA0A6" w14:textId="77777777" w:rsidR="008C409D" w:rsidRPr="00601848" w:rsidRDefault="008C409D" w:rsidP="00197029">
            <w:pPr>
              <w:spacing w:after="0" w:line="240" w:lineRule="auto"/>
              <w:rPr>
                <w:rFonts w:ascii="Comic Sans MS" w:eastAsia="Times New Roman" w:hAnsi="Comic Sans MS" w:cs="Times New Roman"/>
                <w:sz w:val="24"/>
                <w:szCs w:val="24"/>
                <w:lang w:val="en-US"/>
              </w:rPr>
            </w:pPr>
          </w:p>
          <w:p w14:paraId="23FBF3EC"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Ministarstvo branitelja  financira smještaj, prijevoz i prehranu za sve učenike osmih razreda tijekom posjeta.</w:t>
            </w:r>
          </w:p>
          <w:p w14:paraId="13C962B4" w14:textId="77777777"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14:paraId="5D8F9B24" w14:textId="77777777" w:rsidTr="00CE4697">
        <w:tc>
          <w:tcPr>
            <w:tcW w:w="2808" w:type="dxa"/>
            <w:tcBorders>
              <w:top w:val="single" w:sz="12" w:space="0" w:color="000000"/>
              <w:left w:val="nil"/>
              <w:bottom w:val="single" w:sz="12" w:space="0" w:color="000000"/>
              <w:right w:val="nil"/>
            </w:tcBorders>
            <w:vAlign w:val="center"/>
          </w:tcPr>
          <w:p w14:paraId="31D695F7" w14:textId="77777777" w:rsidR="008C409D" w:rsidRPr="00CE4697" w:rsidRDefault="008C409D" w:rsidP="00CE4697">
            <w:pPr>
              <w:spacing w:after="0" w:line="240" w:lineRule="auto"/>
              <w:jc w:val="center"/>
              <w:rPr>
                <w:rFonts w:ascii="Comic Sans MS" w:eastAsia="Times New Roman" w:hAnsi="Comic Sans MS" w:cs="Times New Roman"/>
                <w:i/>
                <w:iCs/>
                <w:sz w:val="24"/>
                <w:szCs w:val="24"/>
                <w:lang w:val="en-US"/>
              </w:rPr>
            </w:pPr>
            <w:r w:rsidRPr="00CE4697">
              <w:rPr>
                <w:rFonts w:ascii="Comic Sans MS" w:eastAsia="Times New Roman" w:hAnsi="Comic Sans MS" w:cs="Times New Roman"/>
                <w:i/>
                <w:iCs/>
                <w:sz w:val="24"/>
                <w:szCs w:val="24"/>
              </w:rPr>
              <w:t>NAČIN PRAĆENJA</w:t>
            </w:r>
          </w:p>
        </w:tc>
        <w:tc>
          <w:tcPr>
            <w:tcW w:w="6480" w:type="dxa"/>
            <w:tcBorders>
              <w:top w:val="single" w:sz="12" w:space="0" w:color="000000"/>
              <w:left w:val="nil"/>
              <w:bottom w:val="single" w:sz="12" w:space="0" w:color="000000"/>
              <w:right w:val="nil"/>
            </w:tcBorders>
          </w:tcPr>
          <w:p w14:paraId="1044010C" w14:textId="77777777" w:rsidR="008C409D" w:rsidRPr="00601848" w:rsidRDefault="008C409D" w:rsidP="00197029">
            <w:pPr>
              <w:spacing w:after="0" w:line="240" w:lineRule="auto"/>
              <w:rPr>
                <w:rFonts w:ascii="Comic Sans MS" w:eastAsia="Times New Roman" w:hAnsi="Comic Sans MS" w:cs="Times New Roman"/>
                <w:sz w:val="24"/>
                <w:szCs w:val="24"/>
                <w:lang w:val="en-US"/>
              </w:rPr>
            </w:pPr>
          </w:p>
          <w:p w14:paraId="1BE8D472"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Izrada powerpoint prezentacija, razvijanje slika, izrada panoa, stvaranje pozitivnog ozračja među učenicima te primjena stečenih znanja i vještina u svakodnevnim zadatcima.</w:t>
            </w:r>
          </w:p>
          <w:p w14:paraId="4E2ADDE6" w14:textId="77777777" w:rsidR="008C409D" w:rsidRPr="00601848" w:rsidRDefault="008C409D" w:rsidP="00197029">
            <w:pPr>
              <w:spacing w:after="0" w:line="240" w:lineRule="auto"/>
              <w:rPr>
                <w:rFonts w:ascii="Comic Sans MS" w:eastAsia="Times New Roman" w:hAnsi="Comic Sans MS" w:cs="Times New Roman"/>
                <w:sz w:val="24"/>
                <w:szCs w:val="24"/>
                <w:lang w:val="en-US"/>
              </w:rPr>
            </w:pPr>
          </w:p>
        </w:tc>
      </w:tr>
    </w:tbl>
    <w:p w14:paraId="693FA511" w14:textId="77777777" w:rsidR="008C409D" w:rsidRPr="00601848" w:rsidRDefault="008C409D" w:rsidP="008C409D">
      <w:pPr>
        <w:spacing w:before="100" w:beforeAutospacing="1" w:after="100" w:afterAutospacing="1" w:line="240" w:lineRule="auto"/>
        <w:jc w:val="both"/>
        <w:rPr>
          <w:rFonts w:ascii="Comic Sans MS" w:eastAsia="Times New Roman" w:hAnsi="Comic Sans MS" w:cs="Times New Roman"/>
          <w:sz w:val="24"/>
          <w:szCs w:val="24"/>
          <w:lang w:val="en-US"/>
        </w:rPr>
      </w:pPr>
    </w:p>
    <w:p w14:paraId="49AC7A15" w14:textId="77777777" w:rsidR="008C409D" w:rsidRPr="00601848" w:rsidRDefault="008C409D" w:rsidP="008C409D">
      <w:pPr>
        <w:spacing w:before="100" w:beforeAutospacing="1" w:after="100" w:afterAutospacing="1"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w:t>
      </w:r>
    </w:p>
    <w:p w14:paraId="78D44999" w14:textId="77777777" w:rsidR="008C409D" w:rsidRPr="00601848" w:rsidRDefault="008C409D" w:rsidP="008C409D">
      <w:pPr>
        <w:spacing w:after="0" w:line="240" w:lineRule="auto"/>
        <w:rPr>
          <w:rFonts w:ascii="Comic Sans MS" w:eastAsia="Times New Roman" w:hAnsi="Comic Sans MS" w:cs="Times New Roman"/>
          <w:sz w:val="24"/>
          <w:szCs w:val="24"/>
        </w:rPr>
      </w:pPr>
    </w:p>
    <w:p w14:paraId="031867D9" w14:textId="77777777" w:rsidR="008C409D" w:rsidRPr="00601848" w:rsidRDefault="008C409D" w:rsidP="008C409D">
      <w:pPr>
        <w:spacing w:after="0" w:line="240" w:lineRule="auto"/>
        <w:ind w:firstLine="567"/>
        <w:jc w:val="center"/>
        <w:rPr>
          <w:rFonts w:ascii="Comic Sans MS" w:eastAsia="Times New Roman" w:hAnsi="Comic Sans MS" w:cs="Times New Roman"/>
          <w:sz w:val="24"/>
          <w:szCs w:val="24"/>
        </w:rPr>
      </w:pPr>
      <w:r w:rsidRPr="00601848">
        <w:rPr>
          <w:rFonts w:ascii="Comic Sans MS" w:eastAsia="Times New Roman" w:hAnsi="Comic Sans MS" w:cs="Times New Roman"/>
          <w:b/>
          <w:sz w:val="28"/>
          <w:szCs w:val="28"/>
        </w:rPr>
        <w:br w:type="page"/>
      </w:r>
    </w:p>
    <w:p w14:paraId="5A54ADA6" w14:textId="77777777" w:rsidR="008C409D" w:rsidRPr="00601848" w:rsidRDefault="00CE4697" w:rsidP="00CE469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b/>
          <w:bCs/>
          <w:noProof/>
          <w:sz w:val="24"/>
          <w:szCs w:val="24"/>
          <w:lang w:val="en-US" w:eastAsia="en-US"/>
        </w:rPr>
        <w:lastRenderedPageBreak/>
        <w:drawing>
          <wp:anchor distT="0" distB="0" distL="114300" distR="114300" simplePos="0" relativeHeight="251650560" behindDoc="1" locked="0" layoutInCell="1" allowOverlap="1" wp14:anchorId="42BAE098" wp14:editId="16470DB9">
            <wp:simplePos x="0" y="0"/>
            <wp:positionH relativeFrom="column">
              <wp:posOffset>-425450</wp:posOffset>
            </wp:positionH>
            <wp:positionV relativeFrom="paragraph">
              <wp:posOffset>-540385</wp:posOffset>
            </wp:positionV>
            <wp:extent cx="1279525" cy="1236345"/>
            <wp:effectExtent l="0" t="0" r="0" b="0"/>
            <wp:wrapNone/>
            <wp:docPr id="45" name="Slika 45" descr="0060-0806-2416-0507_Kids_at_a_Puppet_Show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60-0806-2416-0507_Kids_at_a_Puppet_Show_clipart_image.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279525" cy="123634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4"/>
        </w:rPr>
        <w:t>POSJET - KINO/ KAZALIŠTE/ IZLOŽBE</w:t>
      </w:r>
    </w:p>
    <w:p w14:paraId="7D968D86" w14:textId="77777777" w:rsidR="008C409D" w:rsidRPr="00601848" w:rsidRDefault="008C409D" w:rsidP="008C409D">
      <w:pPr>
        <w:spacing w:after="0" w:line="240" w:lineRule="auto"/>
        <w:rPr>
          <w:rFonts w:ascii="Comic Sans MS" w:eastAsia="Times New Roman" w:hAnsi="Comic Sans MS" w:cs="Times New Roman"/>
          <w:sz w:val="24"/>
          <w:szCs w:val="24"/>
        </w:rPr>
      </w:pPr>
    </w:p>
    <w:p w14:paraId="13C044D2"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9712"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904"/>
      </w:tblGrid>
      <w:tr w:rsidR="008C409D" w:rsidRPr="00601848" w14:paraId="061E164B" w14:textId="77777777" w:rsidTr="00CE4697">
        <w:tc>
          <w:tcPr>
            <w:tcW w:w="2808" w:type="dxa"/>
            <w:tcBorders>
              <w:bottom w:val="single" w:sz="12" w:space="0" w:color="000000"/>
            </w:tcBorders>
            <w:shd w:val="clear" w:color="auto" w:fill="auto"/>
            <w:vAlign w:val="center"/>
          </w:tcPr>
          <w:p w14:paraId="521CD892" w14:textId="77777777" w:rsidR="008C409D" w:rsidRPr="00CE4697" w:rsidRDefault="008C409D" w:rsidP="00CE4697">
            <w:pPr>
              <w:spacing w:after="0" w:line="240" w:lineRule="auto"/>
              <w:jc w:val="center"/>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CILJ</w:t>
            </w:r>
          </w:p>
        </w:tc>
        <w:tc>
          <w:tcPr>
            <w:tcW w:w="6904" w:type="dxa"/>
            <w:tcBorders>
              <w:bottom w:val="single" w:sz="12" w:space="0" w:color="000000"/>
            </w:tcBorders>
            <w:shd w:val="clear" w:color="auto" w:fill="auto"/>
          </w:tcPr>
          <w:p w14:paraId="37AD404B" w14:textId="77777777" w:rsidR="008C409D" w:rsidRPr="00CE4697" w:rsidRDefault="008C409D" w:rsidP="00197029">
            <w:pPr>
              <w:spacing w:after="0" w:line="240" w:lineRule="auto"/>
              <w:rPr>
                <w:rFonts w:ascii="Comic Sans MS" w:eastAsia="Times New Roman" w:hAnsi="Comic Sans MS" w:cs="Times New Roman"/>
                <w:bCs/>
                <w:sz w:val="24"/>
                <w:szCs w:val="24"/>
              </w:rPr>
            </w:pPr>
          </w:p>
          <w:p w14:paraId="0C883C44" w14:textId="77777777" w:rsidR="008C409D" w:rsidRPr="00CE4697" w:rsidRDefault="008C409D" w:rsidP="00197029">
            <w:pPr>
              <w:spacing w:after="0" w:line="240" w:lineRule="auto"/>
              <w:jc w:val="both"/>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 xml:space="preserve">Osvijestiti važnost medija u svakodnevnom životu. Naučiti učenike ciljano promatrati i slušati te se odgovorno i kulturno ponašati bez nadzora roditelja. Razvijanje prisnijeg odnosa na relaciji učitelj-učenik te međusobno uvažavanje i poštivanje. </w:t>
            </w:r>
          </w:p>
          <w:p w14:paraId="617CA6F6" w14:textId="77777777" w:rsidR="008C409D" w:rsidRPr="00CE4697" w:rsidRDefault="008C409D" w:rsidP="00197029">
            <w:pPr>
              <w:autoSpaceDE w:val="0"/>
              <w:autoSpaceDN w:val="0"/>
              <w:adjustRightInd w:val="0"/>
              <w:spacing w:after="0" w:line="240" w:lineRule="auto"/>
              <w:rPr>
                <w:rFonts w:ascii="Comic Sans MS" w:eastAsia="Times New Roman" w:hAnsi="Comic Sans MS" w:cs="Times New Roman"/>
                <w:bCs/>
                <w:sz w:val="24"/>
                <w:szCs w:val="24"/>
              </w:rPr>
            </w:pPr>
          </w:p>
        </w:tc>
      </w:tr>
      <w:tr w:rsidR="008C409D" w:rsidRPr="00601848" w14:paraId="5BA773F2" w14:textId="77777777" w:rsidTr="00CE4697">
        <w:tc>
          <w:tcPr>
            <w:tcW w:w="2808" w:type="dxa"/>
            <w:shd w:val="clear" w:color="auto" w:fill="auto"/>
            <w:vAlign w:val="center"/>
          </w:tcPr>
          <w:p w14:paraId="4B49F670"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NAMJENA</w:t>
            </w:r>
          </w:p>
        </w:tc>
        <w:tc>
          <w:tcPr>
            <w:tcW w:w="6904" w:type="dxa"/>
            <w:shd w:val="clear" w:color="auto" w:fill="auto"/>
          </w:tcPr>
          <w:p w14:paraId="6F80138E" w14:textId="77777777" w:rsidR="008C409D" w:rsidRPr="00601848" w:rsidRDefault="008C409D" w:rsidP="00197029">
            <w:pPr>
              <w:spacing w:after="0" w:line="240" w:lineRule="auto"/>
              <w:rPr>
                <w:rFonts w:ascii="Comic Sans MS" w:eastAsia="Times New Roman" w:hAnsi="Comic Sans MS" w:cs="Times New Roman"/>
                <w:sz w:val="24"/>
                <w:szCs w:val="24"/>
              </w:rPr>
            </w:pPr>
          </w:p>
          <w:p w14:paraId="1F7B2BDE"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isticanje važnosti kulturnih ustanova u životu čovjeka </w:t>
            </w:r>
          </w:p>
          <w:p w14:paraId="534EB219"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spoznati namjenu kulturne ustanove </w:t>
            </w:r>
          </w:p>
          <w:p w14:paraId="0D1349BE"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primijeniti pravila ponašanja u kulturnim ustanovama i poticati  </w:t>
            </w:r>
          </w:p>
          <w:p w14:paraId="3800BDA3"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kvalitetne odnose među učenicima </w:t>
            </w:r>
          </w:p>
          <w:p w14:paraId="0F77F839"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proširivati i produbljivati stečene nastavne sadržaje iz različitih predmeta </w:t>
            </w:r>
          </w:p>
          <w:p w14:paraId="087A6CAA"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w:t>
            </w:r>
          </w:p>
        </w:tc>
      </w:tr>
      <w:tr w:rsidR="008C409D" w:rsidRPr="00601848" w14:paraId="61706531" w14:textId="77777777" w:rsidTr="00CE4697">
        <w:trPr>
          <w:trHeight w:val="825"/>
        </w:trPr>
        <w:tc>
          <w:tcPr>
            <w:tcW w:w="2808" w:type="dxa"/>
            <w:shd w:val="clear" w:color="auto" w:fill="auto"/>
            <w:vAlign w:val="center"/>
          </w:tcPr>
          <w:p w14:paraId="421801FA"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NOSITELJI</w:t>
            </w:r>
          </w:p>
        </w:tc>
        <w:tc>
          <w:tcPr>
            <w:tcW w:w="6904" w:type="dxa"/>
            <w:shd w:val="clear" w:color="auto" w:fill="auto"/>
          </w:tcPr>
          <w:p w14:paraId="2E109F59" w14:textId="77777777" w:rsidR="008C409D" w:rsidRPr="00601848" w:rsidRDefault="008C409D" w:rsidP="00197029">
            <w:pPr>
              <w:spacing w:after="0" w:line="240" w:lineRule="auto"/>
              <w:rPr>
                <w:rFonts w:ascii="Comic Sans MS" w:eastAsia="Times New Roman" w:hAnsi="Comic Sans MS" w:cs="Times New Roman"/>
                <w:sz w:val="24"/>
                <w:szCs w:val="24"/>
              </w:rPr>
            </w:pPr>
          </w:p>
          <w:p w14:paraId="4EBDF6C4" w14:textId="77777777" w:rsidR="008C409D" w:rsidRPr="00601848" w:rsidRDefault="008C409D" w:rsidP="00032806">
            <w:pPr>
              <w:numPr>
                <w:ilvl w:val="0"/>
                <w:numId w:val="8"/>
              </w:numPr>
              <w:tabs>
                <w:tab w:val="left" w:pos="104"/>
              </w:tabs>
              <w:spacing w:after="0" w:line="240" w:lineRule="auto"/>
              <w:ind w:left="275" w:hanging="171"/>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5.-8.razreda</w:t>
            </w:r>
          </w:p>
          <w:p w14:paraId="68B0AA72" w14:textId="77777777" w:rsidR="008C409D" w:rsidRPr="00CE4697" w:rsidRDefault="008C409D" w:rsidP="00032806">
            <w:pPr>
              <w:numPr>
                <w:ilvl w:val="0"/>
                <w:numId w:val="8"/>
              </w:numPr>
              <w:tabs>
                <w:tab w:val="left" w:pos="275"/>
              </w:tabs>
              <w:spacing w:after="0" w:line="240" w:lineRule="auto"/>
              <w:ind w:left="275" w:hanging="171"/>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razrednici</w:t>
            </w:r>
          </w:p>
          <w:p w14:paraId="5C87D12C"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425A87FB" w14:textId="77777777" w:rsidTr="00CE4697">
        <w:trPr>
          <w:trHeight w:val="1302"/>
        </w:trPr>
        <w:tc>
          <w:tcPr>
            <w:tcW w:w="2808" w:type="dxa"/>
            <w:shd w:val="clear" w:color="auto" w:fill="auto"/>
            <w:vAlign w:val="center"/>
          </w:tcPr>
          <w:p w14:paraId="2FE6EB55"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NAČIN REALIZACIJE</w:t>
            </w:r>
          </w:p>
        </w:tc>
        <w:tc>
          <w:tcPr>
            <w:tcW w:w="6904" w:type="dxa"/>
            <w:shd w:val="clear" w:color="auto" w:fill="auto"/>
          </w:tcPr>
          <w:p w14:paraId="48DEF03F"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14:paraId="2BB38EF5"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izbor predstave/ filma/ izložbe prema uzrastu učenika</w:t>
            </w:r>
          </w:p>
          <w:p w14:paraId="22802054"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organiziranje  prijevoza autobusom</w:t>
            </w:r>
          </w:p>
          <w:p w14:paraId="2864E965"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3C1C40D1" w14:textId="77777777" w:rsidTr="00CE4697">
        <w:trPr>
          <w:trHeight w:val="678"/>
        </w:trPr>
        <w:tc>
          <w:tcPr>
            <w:tcW w:w="2808" w:type="dxa"/>
            <w:shd w:val="clear" w:color="auto" w:fill="auto"/>
            <w:vAlign w:val="center"/>
          </w:tcPr>
          <w:p w14:paraId="261F7C2E"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VREMENIK</w:t>
            </w:r>
          </w:p>
        </w:tc>
        <w:tc>
          <w:tcPr>
            <w:tcW w:w="6904" w:type="dxa"/>
            <w:shd w:val="clear" w:color="auto" w:fill="auto"/>
          </w:tcPr>
          <w:p w14:paraId="20EBBBF1"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14:paraId="0E95CE1E" w14:textId="77777777" w:rsidR="008C409D" w:rsidRPr="00601848" w:rsidRDefault="004131C6" w:rsidP="00197029">
            <w:pPr>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tijekom šk. god. 2020. / 2021.</w:t>
            </w:r>
            <w:r w:rsidR="008C409D" w:rsidRPr="00601848">
              <w:rPr>
                <w:rFonts w:ascii="Comic Sans MS" w:eastAsia="Times New Roman" w:hAnsi="Comic Sans MS" w:cs="Times New Roman"/>
                <w:sz w:val="24"/>
                <w:szCs w:val="24"/>
              </w:rPr>
              <w:t xml:space="preserve"> </w:t>
            </w:r>
          </w:p>
          <w:p w14:paraId="241105E7"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7F5895F7" w14:textId="77777777" w:rsidTr="00CE4697">
        <w:trPr>
          <w:trHeight w:val="993"/>
        </w:trPr>
        <w:tc>
          <w:tcPr>
            <w:tcW w:w="2808" w:type="dxa"/>
            <w:shd w:val="clear" w:color="auto" w:fill="auto"/>
            <w:vAlign w:val="center"/>
          </w:tcPr>
          <w:p w14:paraId="22EF59DC"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TROŠKOVNIK</w:t>
            </w:r>
          </w:p>
        </w:tc>
        <w:tc>
          <w:tcPr>
            <w:tcW w:w="6904" w:type="dxa"/>
            <w:shd w:val="clear" w:color="auto" w:fill="auto"/>
          </w:tcPr>
          <w:p w14:paraId="53570EC8" w14:textId="77777777" w:rsidR="008C409D" w:rsidRPr="00601848" w:rsidRDefault="008C409D" w:rsidP="00197029">
            <w:pPr>
              <w:spacing w:after="0" w:line="240" w:lineRule="auto"/>
              <w:rPr>
                <w:rFonts w:ascii="Comic Sans MS" w:eastAsia="Times New Roman" w:hAnsi="Comic Sans MS" w:cs="Times New Roman"/>
                <w:sz w:val="24"/>
                <w:szCs w:val="24"/>
              </w:rPr>
            </w:pPr>
          </w:p>
          <w:p w14:paraId="4DDF01E5"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cijena ulaznice i prijevoz </w:t>
            </w:r>
          </w:p>
        </w:tc>
      </w:tr>
      <w:tr w:rsidR="008C409D" w:rsidRPr="00601848" w14:paraId="5FC74189" w14:textId="77777777" w:rsidTr="00CE4697">
        <w:trPr>
          <w:trHeight w:val="1556"/>
        </w:trPr>
        <w:tc>
          <w:tcPr>
            <w:tcW w:w="2808" w:type="dxa"/>
            <w:tcBorders>
              <w:top w:val="single" w:sz="12" w:space="0" w:color="000000"/>
            </w:tcBorders>
            <w:shd w:val="clear" w:color="auto" w:fill="auto"/>
            <w:vAlign w:val="center"/>
          </w:tcPr>
          <w:p w14:paraId="047E1487" w14:textId="77777777" w:rsidR="008C409D" w:rsidRPr="00CE4697" w:rsidRDefault="008C409D" w:rsidP="00CE4697">
            <w:pPr>
              <w:spacing w:after="0" w:line="240" w:lineRule="auto"/>
              <w:jc w:val="center"/>
              <w:rPr>
                <w:rFonts w:ascii="Comic Sans MS" w:eastAsia="Times New Roman" w:hAnsi="Comic Sans MS" w:cs="Times New Roman"/>
                <w:i/>
                <w:iCs/>
                <w:sz w:val="24"/>
                <w:szCs w:val="24"/>
              </w:rPr>
            </w:pPr>
            <w:r w:rsidRPr="00CE4697">
              <w:rPr>
                <w:rFonts w:ascii="Comic Sans MS" w:eastAsia="Times New Roman" w:hAnsi="Comic Sans MS" w:cs="Times New Roman"/>
                <w:i/>
                <w:iCs/>
                <w:sz w:val="24"/>
                <w:szCs w:val="24"/>
              </w:rPr>
              <w:t>NAČIN PRAĆENJA</w:t>
            </w:r>
          </w:p>
        </w:tc>
        <w:tc>
          <w:tcPr>
            <w:tcW w:w="6904" w:type="dxa"/>
            <w:tcBorders>
              <w:top w:val="single" w:sz="12" w:space="0" w:color="000000"/>
            </w:tcBorders>
            <w:shd w:val="clear" w:color="auto" w:fill="auto"/>
          </w:tcPr>
          <w:p w14:paraId="73E632D1"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14:paraId="61386978" w14:textId="77777777" w:rsidR="008C409D" w:rsidRPr="00601848" w:rsidRDefault="008C409D" w:rsidP="00197029">
            <w:pPr>
              <w:autoSpaceDE w:val="0"/>
              <w:autoSpaceDN w:val="0"/>
              <w:adjustRightInd w:val="0"/>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Individualni i skupni razgovori s učenicima o dojmovima na predstavu/izložbu te koliko su razumjeli prijenos izgovorene poruke na sceni, filmskom platnu ili slici. </w:t>
            </w:r>
          </w:p>
          <w:p w14:paraId="4C331003" w14:textId="77777777" w:rsidR="008C409D" w:rsidRPr="00601848" w:rsidRDefault="008C409D" w:rsidP="00197029">
            <w:pPr>
              <w:autoSpaceDE w:val="0"/>
              <w:autoSpaceDN w:val="0"/>
              <w:adjustRightInd w:val="0"/>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Različiti oblici izražavanja doživljaja i mišljenja (stvaralačko prepričavanje, opisivanje, ilustriranje…) na satu razrednika, likovne kulture i hrvatskog jezika.</w:t>
            </w:r>
          </w:p>
          <w:p w14:paraId="5DFA20C0"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tc>
      </w:tr>
    </w:tbl>
    <w:p w14:paraId="7A2A1229" w14:textId="77777777" w:rsidR="008C409D" w:rsidRPr="00601848" w:rsidRDefault="008C409D" w:rsidP="008C409D">
      <w:pPr>
        <w:spacing w:after="0" w:line="240" w:lineRule="auto"/>
        <w:jc w:val="center"/>
        <w:rPr>
          <w:rFonts w:ascii="Comic Sans MS" w:eastAsia="Times New Roman" w:hAnsi="Comic Sans MS" w:cs="Times New Roman"/>
          <w:b/>
          <w:sz w:val="28"/>
          <w:szCs w:val="24"/>
        </w:rPr>
      </w:pPr>
      <w:r w:rsidRPr="00601848">
        <w:rPr>
          <w:rFonts w:ascii="Comic Sans MS" w:eastAsia="Times New Roman" w:hAnsi="Comic Sans MS" w:cs="Times New Roman"/>
          <w:b/>
          <w:bCs/>
          <w:sz w:val="24"/>
          <w:szCs w:val="24"/>
        </w:rPr>
        <w:br w:type="page"/>
      </w:r>
      <w:r w:rsidRPr="00601848">
        <w:rPr>
          <w:rFonts w:ascii="Comic Sans MS" w:eastAsia="Times New Roman" w:hAnsi="Comic Sans MS" w:cs="Times New Roman"/>
          <w:b/>
          <w:sz w:val="28"/>
          <w:szCs w:val="24"/>
        </w:rPr>
        <w:lastRenderedPageBreak/>
        <w:t>POSJET MUZEJU SPORTA I POLJUDSKOM STADIONU</w:t>
      </w:r>
    </w:p>
    <w:p w14:paraId="3B07B697"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601848" w14:paraId="6B4E8DEB" w14:textId="77777777" w:rsidTr="00CE4697">
        <w:tc>
          <w:tcPr>
            <w:tcW w:w="2808" w:type="dxa"/>
            <w:tcBorders>
              <w:bottom w:val="single" w:sz="12" w:space="0" w:color="000000"/>
            </w:tcBorders>
            <w:shd w:val="clear" w:color="auto" w:fill="auto"/>
            <w:vAlign w:val="center"/>
          </w:tcPr>
          <w:p w14:paraId="31F496E6" w14:textId="77777777" w:rsidR="008C409D" w:rsidRPr="00CE4697" w:rsidRDefault="008C409D" w:rsidP="00CE4697">
            <w:pPr>
              <w:spacing w:after="0" w:line="240" w:lineRule="auto"/>
              <w:jc w:val="center"/>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0F4DB971" w14:textId="77777777" w:rsidR="008C409D" w:rsidRPr="00CE4697" w:rsidRDefault="008C409D" w:rsidP="00CE4697">
            <w:pPr>
              <w:pStyle w:val="ListParagraph0"/>
              <w:autoSpaceDE w:val="0"/>
              <w:autoSpaceDN w:val="0"/>
              <w:adjustRightInd w:val="0"/>
              <w:ind w:left="360"/>
              <w:rPr>
                <w:rFonts w:ascii="Comic Sans MS" w:hAnsi="Comic Sans MS"/>
                <w:b/>
                <w:bCs/>
              </w:rPr>
            </w:pPr>
          </w:p>
          <w:p w14:paraId="33CFED42" w14:textId="77777777" w:rsidR="008C409D" w:rsidRPr="00601848" w:rsidRDefault="008C409D" w:rsidP="00032806">
            <w:pPr>
              <w:pStyle w:val="Default"/>
              <w:numPr>
                <w:ilvl w:val="0"/>
                <w:numId w:val="80"/>
              </w:numPr>
              <w:rPr>
                <w:rFonts w:ascii="Comic Sans MS" w:hAnsi="Comic Sans MS" w:cs="Times New Roman"/>
                <w:color w:val="auto"/>
              </w:rPr>
            </w:pPr>
            <w:r w:rsidRPr="00601848">
              <w:rPr>
                <w:rFonts w:ascii="Comic Sans MS" w:hAnsi="Comic Sans MS" w:cs="Times New Roman"/>
                <w:color w:val="auto"/>
              </w:rPr>
              <w:t>Upoznavanje i stjecanje novih znanja o povijesti sporta zavičajnog područja</w:t>
            </w:r>
          </w:p>
          <w:p w14:paraId="4ACDC236" w14:textId="77777777" w:rsidR="008C409D" w:rsidRPr="00601848" w:rsidRDefault="008C409D" w:rsidP="00032806">
            <w:pPr>
              <w:pStyle w:val="Default"/>
              <w:numPr>
                <w:ilvl w:val="0"/>
                <w:numId w:val="80"/>
              </w:numPr>
              <w:rPr>
                <w:rFonts w:ascii="Comic Sans MS" w:hAnsi="Comic Sans MS" w:cs="Times New Roman"/>
                <w:color w:val="auto"/>
              </w:rPr>
            </w:pPr>
            <w:r w:rsidRPr="00601848">
              <w:rPr>
                <w:rFonts w:ascii="Comic Sans MS" w:hAnsi="Comic Sans MS" w:cs="Times New Roman"/>
                <w:color w:val="auto"/>
              </w:rPr>
              <w:t>Upoznati najistaknutije sportaše, sportske djelatnike i sportske uspjehe dalmatinskog i splitskog sporta</w:t>
            </w:r>
          </w:p>
          <w:p w14:paraId="52A06529" w14:textId="77777777" w:rsidR="008C409D" w:rsidRDefault="008C409D" w:rsidP="00032806">
            <w:pPr>
              <w:pStyle w:val="Default"/>
              <w:numPr>
                <w:ilvl w:val="0"/>
                <w:numId w:val="80"/>
              </w:numPr>
              <w:rPr>
                <w:rFonts w:ascii="Comic Sans MS" w:hAnsi="Comic Sans MS" w:cs="Times New Roman"/>
                <w:color w:val="auto"/>
              </w:rPr>
            </w:pPr>
            <w:r w:rsidRPr="00601848">
              <w:rPr>
                <w:rFonts w:ascii="Comic Sans MS" w:hAnsi="Comic Sans MS" w:cs="Times New Roman"/>
                <w:color w:val="auto"/>
              </w:rPr>
              <w:t>Posjet stadionu Poljud, upoznavanje s bogatom poviješću HNK Hajduka</w:t>
            </w:r>
          </w:p>
          <w:p w14:paraId="6E55C409" w14:textId="77777777" w:rsidR="00CE4697" w:rsidRPr="00601848" w:rsidRDefault="00CE4697" w:rsidP="00CE4697">
            <w:pPr>
              <w:pStyle w:val="Default"/>
              <w:ind w:left="360"/>
              <w:rPr>
                <w:rFonts w:ascii="Comic Sans MS" w:hAnsi="Comic Sans MS" w:cs="Times New Roman"/>
                <w:color w:val="auto"/>
              </w:rPr>
            </w:pPr>
          </w:p>
        </w:tc>
      </w:tr>
      <w:tr w:rsidR="008C409D" w:rsidRPr="00601848" w14:paraId="028A830A" w14:textId="77777777" w:rsidTr="00CE4697">
        <w:tc>
          <w:tcPr>
            <w:tcW w:w="2808" w:type="dxa"/>
            <w:shd w:val="clear" w:color="auto" w:fill="auto"/>
            <w:vAlign w:val="center"/>
          </w:tcPr>
          <w:p w14:paraId="3FA76BEE"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NAMJENA</w:t>
            </w:r>
          </w:p>
        </w:tc>
        <w:tc>
          <w:tcPr>
            <w:tcW w:w="6480" w:type="dxa"/>
            <w:shd w:val="clear" w:color="auto" w:fill="auto"/>
          </w:tcPr>
          <w:p w14:paraId="14E4512C"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14:paraId="160AB1F2" w14:textId="77777777" w:rsidR="008C409D" w:rsidRDefault="008C409D" w:rsidP="00197029">
            <w:pPr>
              <w:autoSpaceDE w:val="0"/>
              <w:autoSpaceDN w:val="0"/>
              <w:adjustRightInd w:val="0"/>
              <w:spacing w:after="0" w:line="240" w:lineRule="auto"/>
              <w:rPr>
                <w:rFonts w:ascii="Comic Sans MS" w:hAnsi="Comic Sans MS" w:cs="Times New Roman"/>
                <w:bCs/>
                <w:iCs/>
                <w:sz w:val="24"/>
                <w:szCs w:val="24"/>
              </w:rPr>
            </w:pPr>
            <w:r w:rsidRPr="00601848">
              <w:rPr>
                <w:rFonts w:ascii="Comic Sans MS" w:hAnsi="Comic Sans MS" w:cs="Times New Roman"/>
                <w:bCs/>
                <w:iCs/>
                <w:sz w:val="24"/>
                <w:szCs w:val="24"/>
              </w:rPr>
              <w:t>Učenicima će upoznati povijest aktivnog bavljenja sportom u Splitu i Dalmaciji, što ih može potaknutij u njihovom aktiviranju u nekoj grani sporta</w:t>
            </w:r>
          </w:p>
          <w:p w14:paraId="335943CB" w14:textId="77777777" w:rsidR="00CE4697" w:rsidRPr="00601848" w:rsidRDefault="00CE4697" w:rsidP="00197029">
            <w:pPr>
              <w:autoSpaceDE w:val="0"/>
              <w:autoSpaceDN w:val="0"/>
              <w:adjustRightInd w:val="0"/>
              <w:spacing w:after="0" w:line="240" w:lineRule="auto"/>
              <w:rPr>
                <w:rFonts w:ascii="Comic Sans MS" w:eastAsia="Times New Roman" w:hAnsi="Comic Sans MS" w:cs="Times New Roman"/>
                <w:i/>
                <w:iCs/>
                <w:sz w:val="24"/>
                <w:szCs w:val="24"/>
              </w:rPr>
            </w:pPr>
          </w:p>
        </w:tc>
      </w:tr>
      <w:tr w:rsidR="008C409D" w:rsidRPr="00601848" w14:paraId="54DAF135" w14:textId="77777777" w:rsidTr="00CE4697">
        <w:tc>
          <w:tcPr>
            <w:tcW w:w="2808" w:type="dxa"/>
            <w:shd w:val="clear" w:color="auto" w:fill="auto"/>
            <w:vAlign w:val="center"/>
          </w:tcPr>
          <w:p w14:paraId="16D1C444"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NOSITELJI</w:t>
            </w:r>
          </w:p>
        </w:tc>
        <w:tc>
          <w:tcPr>
            <w:tcW w:w="6480" w:type="dxa"/>
            <w:shd w:val="clear" w:color="auto" w:fill="auto"/>
          </w:tcPr>
          <w:p w14:paraId="08632FF0" w14:textId="77777777" w:rsidR="008C409D" w:rsidRPr="00601848" w:rsidRDefault="008C409D" w:rsidP="00197029">
            <w:pPr>
              <w:spacing w:after="0" w:line="240" w:lineRule="auto"/>
              <w:rPr>
                <w:rFonts w:ascii="Comic Sans MS" w:eastAsia="Times New Roman" w:hAnsi="Comic Sans MS" w:cs="Times New Roman"/>
                <w:sz w:val="24"/>
                <w:szCs w:val="24"/>
              </w:rPr>
            </w:pPr>
          </w:p>
          <w:p w14:paraId="6032BC63" w14:textId="77777777" w:rsidR="008C409D" w:rsidRDefault="000607E0"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učenici od 5-8. r</w:t>
            </w:r>
            <w:r w:rsidR="008C409D" w:rsidRPr="00601848">
              <w:rPr>
                <w:rFonts w:ascii="Comic Sans MS" w:eastAsia="Times New Roman" w:hAnsi="Comic Sans MS" w:cs="Times New Roman"/>
                <w:sz w:val="24"/>
                <w:szCs w:val="24"/>
              </w:rPr>
              <w:t>azreda, učitelj TZK-a i predmetni nastavnici</w:t>
            </w:r>
          </w:p>
          <w:p w14:paraId="157216A2" w14:textId="77777777" w:rsidR="00CE4697" w:rsidRPr="00601848" w:rsidRDefault="00CE4697" w:rsidP="00197029">
            <w:pPr>
              <w:spacing w:after="0" w:line="240" w:lineRule="auto"/>
              <w:rPr>
                <w:rFonts w:ascii="Comic Sans MS" w:eastAsia="Times New Roman" w:hAnsi="Comic Sans MS" w:cs="Times New Roman"/>
                <w:sz w:val="24"/>
                <w:szCs w:val="24"/>
              </w:rPr>
            </w:pPr>
          </w:p>
        </w:tc>
      </w:tr>
      <w:tr w:rsidR="008C409D" w:rsidRPr="00601848" w14:paraId="56238A97" w14:textId="77777777" w:rsidTr="00CE4697">
        <w:tc>
          <w:tcPr>
            <w:tcW w:w="2808" w:type="dxa"/>
            <w:shd w:val="clear" w:color="auto" w:fill="auto"/>
            <w:vAlign w:val="center"/>
          </w:tcPr>
          <w:p w14:paraId="6E646C79"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NAČIN REALIZACIJE</w:t>
            </w:r>
          </w:p>
        </w:tc>
        <w:tc>
          <w:tcPr>
            <w:tcW w:w="6480" w:type="dxa"/>
            <w:shd w:val="clear" w:color="auto" w:fill="auto"/>
          </w:tcPr>
          <w:p w14:paraId="1DA23F37"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14:paraId="745FF220" w14:textId="77777777" w:rsidR="008C409D" w:rsidRDefault="004D1DB3" w:rsidP="00197029">
            <w:pPr>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Odlazak u Split</w:t>
            </w:r>
            <w:r w:rsidR="008C409D" w:rsidRPr="00601848">
              <w:rPr>
                <w:rFonts w:ascii="Comic Sans MS" w:eastAsia="Times New Roman" w:hAnsi="Comic Sans MS" w:cs="Times New Roman"/>
                <w:sz w:val="24"/>
                <w:szCs w:val="24"/>
              </w:rPr>
              <w:t>, razgledavanje Muzeja sporta i Poljudskog stadiona</w:t>
            </w:r>
          </w:p>
          <w:p w14:paraId="1FD8AAF7" w14:textId="77777777" w:rsidR="00CE4697" w:rsidRPr="00601848" w:rsidRDefault="00CE4697" w:rsidP="00197029">
            <w:pPr>
              <w:autoSpaceDE w:val="0"/>
              <w:autoSpaceDN w:val="0"/>
              <w:adjustRightInd w:val="0"/>
              <w:spacing w:after="0" w:line="240" w:lineRule="auto"/>
              <w:rPr>
                <w:rFonts w:ascii="Comic Sans MS" w:eastAsia="Times New Roman" w:hAnsi="Comic Sans MS" w:cs="Times New Roman"/>
                <w:sz w:val="24"/>
                <w:szCs w:val="24"/>
              </w:rPr>
            </w:pPr>
          </w:p>
        </w:tc>
      </w:tr>
      <w:tr w:rsidR="008C409D" w:rsidRPr="00601848" w14:paraId="1CE8B95E" w14:textId="77777777" w:rsidTr="00CE4697">
        <w:tc>
          <w:tcPr>
            <w:tcW w:w="2808" w:type="dxa"/>
            <w:shd w:val="clear" w:color="auto" w:fill="auto"/>
            <w:vAlign w:val="center"/>
          </w:tcPr>
          <w:p w14:paraId="2C8899EC"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VREMENIK</w:t>
            </w:r>
          </w:p>
        </w:tc>
        <w:tc>
          <w:tcPr>
            <w:tcW w:w="6480" w:type="dxa"/>
            <w:shd w:val="clear" w:color="auto" w:fill="auto"/>
          </w:tcPr>
          <w:p w14:paraId="0F85CF20" w14:textId="77777777" w:rsidR="008C409D" w:rsidRPr="00601848" w:rsidRDefault="008C409D" w:rsidP="00197029">
            <w:pPr>
              <w:spacing w:after="0" w:line="240" w:lineRule="auto"/>
              <w:rPr>
                <w:rFonts w:ascii="Comic Sans MS" w:eastAsia="Times New Roman" w:hAnsi="Comic Sans MS" w:cs="Times New Roman"/>
                <w:sz w:val="24"/>
                <w:szCs w:val="24"/>
              </w:rPr>
            </w:pPr>
          </w:p>
          <w:p w14:paraId="1B67B0AE" w14:textId="77777777" w:rsidR="008C409D" w:rsidRPr="00601848" w:rsidRDefault="004131C6"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tijekom školske godine 2020./2021</w:t>
            </w:r>
            <w:r w:rsidR="008C409D" w:rsidRPr="00601848">
              <w:rPr>
                <w:rFonts w:ascii="Comic Sans MS" w:eastAsia="Times New Roman" w:hAnsi="Comic Sans MS" w:cs="Times New Roman"/>
                <w:sz w:val="24"/>
                <w:szCs w:val="24"/>
              </w:rPr>
              <w:t>. g.</w:t>
            </w:r>
          </w:p>
          <w:p w14:paraId="73F1C392" w14:textId="77777777"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14:paraId="4B82889C" w14:textId="77777777" w:rsidTr="00CE4697">
        <w:tc>
          <w:tcPr>
            <w:tcW w:w="2808" w:type="dxa"/>
            <w:shd w:val="clear" w:color="auto" w:fill="auto"/>
            <w:vAlign w:val="center"/>
          </w:tcPr>
          <w:p w14:paraId="271C1268" w14:textId="77777777"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TROŠKOVNIK</w:t>
            </w:r>
          </w:p>
        </w:tc>
        <w:tc>
          <w:tcPr>
            <w:tcW w:w="6480" w:type="dxa"/>
            <w:shd w:val="clear" w:color="auto" w:fill="auto"/>
          </w:tcPr>
          <w:p w14:paraId="7AFAEFA7" w14:textId="77777777" w:rsidR="00CE4697" w:rsidRDefault="00CE4697" w:rsidP="00197029">
            <w:pPr>
              <w:spacing w:after="0" w:line="240" w:lineRule="auto"/>
              <w:rPr>
                <w:rFonts w:ascii="Comic Sans MS" w:eastAsia="Times New Roman" w:hAnsi="Comic Sans MS" w:cs="Times New Roman"/>
                <w:sz w:val="24"/>
                <w:szCs w:val="24"/>
              </w:rPr>
            </w:pPr>
          </w:p>
          <w:p w14:paraId="07C8CBA3"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Troškovi  prijevoza i ulaznica</w:t>
            </w:r>
          </w:p>
          <w:p w14:paraId="3D38EA55" w14:textId="77777777" w:rsidR="00CE4697" w:rsidRPr="00601848" w:rsidRDefault="00CE4697" w:rsidP="00197029">
            <w:pPr>
              <w:spacing w:after="0" w:line="240" w:lineRule="auto"/>
              <w:rPr>
                <w:rFonts w:ascii="Comic Sans MS" w:eastAsia="Times New Roman" w:hAnsi="Comic Sans MS" w:cs="Times New Roman"/>
                <w:sz w:val="24"/>
                <w:szCs w:val="24"/>
              </w:rPr>
            </w:pPr>
          </w:p>
        </w:tc>
      </w:tr>
      <w:tr w:rsidR="008C409D" w:rsidRPr="00601848" w14:paraId="649B2655" w14:textId="77777777" w:rsidTr="00CE4697">
        <w:tc>
          <w:tcPr>
            <w:tcW w:w="2808" w:type="dxa"/>
            <w:tcBorders>
              <w:top w:val="single" w:sz="12" w:space="0" w:color="000000"/>
            </w:tcBorders>
            <w:shd w:val="clear" w:color="auto" w:fill="auto"/>
            <w:vAlign w:val="center"/>
          </w:tcPr>
          <w:p w14:paraId="69BF9852" w14:textId="77777777" w:rsidR="008C409D" w:rsidRPr="00CE4697" w:rsidRDefault="008C409D" w:rsidP="00CE4697">
            <w:pPr>
              <w:spacing w:after="0" w:line="240" w:lineRule="auto"/>
              <w:jc w:val="center"/>
              <w:rPr>
                <w:rFonts w:ascii="Comic Sans MS" w:eastAsia="Times New Roman" w:hAnsi="Comic Sans MS" w:cs="Times New Roman"/>
                <w:i/>
                <w:iCs/>
                <w:sz w:val="24"/>
                <w:szCs w:val="24"/>
              </w:rPr>
            </w:pPr>
            <w:r w:rsidRPr="00CE469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76435ED9" w14:textId="77777777"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14:paraId="119A9B9A" w14:textId="77777777" w:rsidR="008C409D" w:rsidRDefault="008C409D" w:rsidP="00197029">
            <w:pPr>
              <w:autoSpaceDE w:val="0"/>
              <w:autoSpaceDN w:val="0"/>
              <w:adjustRightInd w:val="0"/>
              <w:spacing w:after="0" w:line="240" w:lineRule="auto"/>
              <w:rPr>
                <w:rFonts w:ascii="Comic Sans MS" w:hAnsi="Comic Sans MS" w:cs="Times New Roman"/>
                <w:sz w:val="24"/>
                <w:szCs w:val="24"/>
              </w:rPr>
            </w:pPr>
            <w:r w:rsidRPr="00601848">
              <w:rPr>
                <w:rFonts w:ascii="Comic Sans MS" w:hAnsi="Comic Sans MS" w:cs="Times New Roman"/>
                <w:sz w:val="24"/>
                <w:szCs w:val="24"/>
              </w:rPr>
              <w:t>Vrednovanje ostvarenog temeljem plana, zadovoljstvo učenika te pisano izvješće o realiziranom.</w:t>
            </w:r>
          </w:p>
          <w:p w14:paraId="735024A8" w14:textId="77777777" w:rsidR="00CE4697" w:rsidRPr="00601848" w:rsidRDefault="00CE4697" w:rsidP="00197029">
            <w:pPr>
              <w:autoSpaceDE w:val="0"/>
              <w:autoSpaceDN w:val="0"/>
              <w:adjustRightInd w:val="0"/>
              <w:spacing w:after="0" w:line="240" w:lineRule="auto"/>
              <w:rPr>
                <w:rFonts w:ascii="Comic Sans MS" w:eastAsia="Times New Roman" w:hAnsi="Comic Sans MS" w:cs="Times New Roman"/>
                <w:sz w:val="24"/>
                <w:szCs w:val="24"/>
              </w:rPr>
            </w:pPr>
          </w:p>
        </w:tc>
      </w:tr>
    </w:tbl>
    <w:p w14:paraId="2F1A7AE6" w14:textId="77777777" w:rsidR="008C409D" w:rsidRPr="00601848" w:rsidRDefault="008C409D" w:rsidP="008C409D">
      <w:pPr>
        <w:spacing w:after="0" w:line="240" w:lineRule="auto"/>
        <w:jc w:val="center"/>
        <w:rPr>
          <w:rFonts w:ascii="Comic Sans MS" w:eastAsia="Times New Roman" w:hAnsi="Comic Sans MS" w:cs="Times New Roman"/>
          <w:sz w:val="24"/>
          <w:szCs w:val="24"/>
        </w:rPr>
      </w:pPr>
    </w:p>
    <w:p w14:paraId="25E9923D" w14:textId="77777777" w:rsidR="008C409D" w:rsidRPr="00601848" w:rsidRDefault="008C409D" w:rsidP="008C409D">
      <w:pPr>
        <w:spacing w:after="0" w:line="240" w:lineRule="auto"/>
        <w:jc w:val="center"/>
        <w:rPr>
          <w:rFonts w:ascii="Comic Sans MS" w:eastAsia="Times New Roman" w:hAnsi="Comic Sans MS" w:cs="Times New Roman"/>
          <w:sz w:val="24"/>
          <w:szCs w:val="24"/>
        </w:rPr>
      </w:pPr>
    </w:p>
    <w:p w14:paraId="0C9BE8FB" w14:textId="77777777" w:rsidR="008C409D" w:rsidRPr="00601848" w:rsidRDefault="008C409D" w:rsidP="008C409D">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14:paraId="5445AF36" w14:textId="77777777"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14:paraId="105F9624" w14:textId="77777777"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14:paraId="3E0FAFA8" w14:textId="77777777" w:rsidR="008C409D" w:rsidRPr="00601848" w:rsidRDefault="008C409D" w:rsidP="008C409D">
      <w:pPr>
        <w:spacing w:after="0" w:line="240" w:lineRule="auto"/>
        <w:rPr>
          <w:rFonts w:ascii="Comic Sans MS" w:eastAsia="Times New Roman" w:hAnsi="Comic Sans MS" w:cs="Times New Roman"/>
          <w:b/>
          <w:sz w:val="28"/>
          <w:szCs w:val="24"/>
          <w:u w:val="single"/>
        </w:rPr>
      </w:pPr>
    </w:p>
    <w:p w14:paraId="7AD28BEE" w14:textId="77777777"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14:paraId="7A4F29BC" w14:textId="77777777" w:rsidR="008C409D" w:rsidRPr="00601848" w:rsidRDefault="008C409D" w:rsidP="008C409D">
      <w:pPr>
        <w:spacing w:after="0" w:line="240" w:lineRule="auto"/>
        <w:rPr>
          <w:rFonts w:ascii="Comic Sans MS" w:eastAsia="Times New Roman" w:hAnsi="Comic Sans MS" w:cs="Times New Roman"/>
          <w:sz w:val="24"/>
          <w:szCs w:val="24"/>
        </w:rPr>
      </w:pPr>
    </w:p>
    <w:p w14:paraId="4A01104D" w14:textId="77777777" w:rsidR="008C409D" w:rsidRPr="00601848" w:rsidRDefault="008C409D" w:rsidP="008C409D">
      <w:pPr>
        <w:spacing w:after="0" w:line="240" w:lineRule="auto"/>
        <w:rPr>
          <w:rFonts w:ascii="Comic Sans MS" w:eastAsia="Times New Roman" w:hAnsi="Comic Sans MS" w:cs="Times New Roman"/>
          <w:sz w:val="24"/>
          <w:szCs w:val="24"/>
        </w:rPr>
      </w:pPr>
    </w:p>
    <w:p w14:paraId="25DB2F51" w14:textId="77777777" w:rsidR="008C409D" w:rsidRPr="00601848" w:rsidRDefault="008C409D" w:rsidP="008C409D">
      <w:pPr>
        <w:spacing w:after="0" w:line="240" w:lineRule="auto"/>
        <w:jc w:val="center"/>
        <w:rPr>
          <w:rFonts w:ascii="Comic Sans MS" w:eastAsia="Times New Roman" w:hAnsi="Comic Sans MS" w:cs="Times New Roman"/>
          <w:b/>
          <w:bCs/>
          <w:sz w:val="24"/>
          <w:szCs w:val="24"/>
        </w:rPr>
      </w:pPr>
      <w:r w:rsidRPr="00601848">
        <w:rPr>
          <w:rFonts w:ascii="Comic Sans MS" w:eastAsia="Times New Roman" w:hAnsi="Comic Sans MS" w:cs="Times New Roman"/>
          <w:b/>
          <w:bCs/>
          <w:sz w:val="72"/>
          <w:szCs w:val="72"/>
        </w:rPr>
        <w:t>PROJEKTI</w:t>
      </w:r>
    </w:p>
    <w:p w14:paraId="64B30BFE" w14:textId="77777777" w:rsidR="008C409D" w:rsidRPr="00601848" w:rsidRDefault="008C409D" w:rsidP="008C409D">
      <w:pPr>
        <w:spacing w:after="0" w:line="240" w:lineRule="auto"/>
        <w:jc w:val="center"/>
        <w:rPr>
          <w:rFonts w:ascii="Comic Sans MS" w:eastAsia="Times New Roman" w:hAnsi="Comic Sans MS" w:cs="Times New Roman"/>
          <w:b/>
          <w:sz w:val="72"/>
          <w:szCs w:val="72"/>
        </w:rPr>
      </w:pPr>
    </w:p>
    <w:p w14:paraId="43DFF9BF" w14:textId="77777777"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sz w:val="24"/>
          <w:szCs w:val="24"/>
        </w:rPr>
        <w:br w:type="page"/>
      </w:r>
    </w:p>
    <w:p w14:paraId="027CF280" w14:textId="77777777" w:rsidR="008C409D" w:rsidRPr="00601848" w:rsidRDefault="00D4212B" w:rsidP="008C409D">
      <w:pPr>
        <w:spacing w:after="0" w:line="240" w:lineRule="auto"/>
        <w:rPr>
          <w:rFonts w:ascii="Comic Sans MS" w:eastAsia="Times New Roman" w:hAnsi="Comic Sans MS" w:cs="Times New Roman"/>
          <w:b/>
          <w:sz w:val="28"/>
          <w:szCs w:val="28"/>
        </w:rPr>
      </w:pPr>
      <w:r w:rsidRPr="00601848">
        <w:rPr>
          <w:rFonts w:ascii="Comic Sans MS" w:eastAsia="Times New Roman" w:hAnsi="Comic Sans MS" w:cs="Times New Roman"/>
          <w:noProof/>
          <w:sz w:val="24"/>
          <w:szCs w:val="24"/>
          <w:lang w:val="en-US" w:eastAsia="en-US"/>
        </w:rPr>
        <w:lastRenderedPageBreak/>
        <w:drawing>
          <wp:anchor distT="0" distB="0" distL="114300" distR="114300" simplePos="0" relativeHeight="251646464" behindDoc="1" locked="0" layoutInCell="1" allowOverlap="1" wp14:anchorId="3EE63844" wp14:editId="21095C2D">
            <wp:simplePos x="0" y="0"/>
            <wp:positionH relativeFrom="column">
              <wp:posOffset>4926418</wp:posOffset>
            </wp:positionH>
            <wp:positionV relativeFrom="paragraph">
              <wp:posOffset>-912746</wp:posOffset>
            </wp:positionV>
            <wp:extent cx="1731010" cy="1528445"/>
            <wp:effectExtent l="0" t="0" r="0" b="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731010" cy="152844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8"/>
        </w:rPr>
        <w:t>- ZA SIGURNO I POTICAJNO OKRUŽENJE U ŠKOLAMA-</w:t>
      </w:r>
    </w:p>
    <w:p w14:paraId="0E6FD160"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C7719E" w14:paraId="43DA62F7" w14:textId="77777777" w:rsidTr="00C7719E">
        <w:tc>
          <w:tcPr>
            <w:tcW w:w="2808" w:type="dxa"/>
            <w:tcBorders>
              <w:bottom w:val="single" w:sz="12" w:space="0" w:color="000000"/>
            </w:tcBorders>
            <w:shd w:val="clear" w:color="auto" w:fill="auto"/>
            <w:vAlign w:val="center"/>
          </w:tcPr>
          <w:p w14:paraId="72BFFE2E" w14:textId="77777777" w:rsidR="008C409D" w:rsidRPr="00C7719E" w:rsidRDefault="008C409D" w:rsidP="00C7719E">
            <w:pPr>
              <w:spacing w:after="0" w:line="240" w:lineRule="auto"/>
              <w:jc w:val="center"/>
              <w:rPr>
                <w:rFonts w:ascii="Comic Sans MS" w:eastAsia="Times New Roman" w:hAnsi="Comic Sans MS" w:cs="Times New Roman"/>
                <w:bCs/>
                <w:sz w:val="24"/>
                <w:szCs w:val="24"/>
              </w:rPr>
            </w:pPr>
            <w:r w:rsidRPr="00C7719E">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4A87254B" w14:textId="77777777" w:rsidR="00C7719E" w:rsidRDefault="00C7719E" w:rsidP="00197029">
            <w:pPr>
              <w:spacing w:after="0" w:line="240" w:lineRule="auto"/>
              <w:rPr>
                <w:rFonts w:ascii="Comic Sans MS" w:eastAsia="Times New Roman" w:hAnsi="Comic Sans MS" w:cs="Times New Roman"/>
                <w:bCs/>
                <w:sz w:val="24"/>
                <w:szCs w:val="24"/>
              </w:rPr>
            </w:pPr>
          </w:p>
          <w:p w14:paraId="3DAE8E61" w14:textId="77777777" w:rsidR="008C409D" w:rsidRDefault="008C409D" w:rsidP="00197029">
            <w:pPr>
              <w:spacing w:after="0" w:line="240" w:lineRule="auto"/>
              <w:rPr>
                <w:rFonts w:ascii="Comic Sans MS" w:eastAsia="Times New Roman" w:hAnsi="Comic Sans MS" w:cs="Times New Roman"/>
                <w:bCs/>
                <w:sz w:val="24"/>
                <w:szCs w:val="24"/>
              </w:rPr>
            </w:pPr>
            <w:r w:rsidRPr="00C7719E">
              <w:rPr>
                <w:rFonts w:ascii="Comic Sans MS" w:eastAsia="Times New Roman" w:hAnsi="Comic Sans MS" w:cs="Times New Roman"/>
                <w:bCs/>
                <w:sz w:val="24"/>
                <w:szCs w:val="24"/>
              </w:rPr>
              <w:t xml:space="preserve">Podignuti svijest, educirati i motivirati sve djelatnike škole o temi vršnjačkog nasilja te ukazati na važnost pravovremenog prepoznavanja i sprečavanja istoga s ciljem da škola postane sigurno i poticajno mjesto za svakog učenika. </w:t>
            </w:r>
          </w:p>
          <w:p w14:paraId="6C98FACC" w14:textId="77777777" w:rsidR="00C7719E" w:rsidRPr="00C7719E" w:rsidRDefault="00C7719E" w:rsidP="00197029">
            <w:pPr>
              <w:spacing w:after="0" w:line="240" w:lineRule="auto"/>
              <w:rPr>
                <w:rFonts w:ascii="Comic Sans MS" w:eastAsia="Times New Roman" w:hAnsi="Comic Sans MS" w:cs="Times New Roman"/>
                <w:bCs/>
                <w:sz w:val="24"/>
                <w:szCs w:val="24"/>
              </w:rPr>
            </w:pPr>
          </w:p>
        </w:tc>
      </w:tr>
      <w:tr w:rsidR="008C409D" w:rsidRPr="00601848" w14:paraId="0A02968B" w14:textId="77777777" w:rsidTr="00C7719E">
        <w:tc>
          <w:tcPr>
            <w:tcW w:w="2808" w:type="dxa"/>
            <w:shd w:val="clear" w:color="auto" w:fill="auto"/>
            <w:vAlign w:val="center"/>
          </w:tcPr>
          <w:p w14:paraId="2C136524" w14:textId="77777777"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NAMJENA</w:t>
            </w:r>
          </w:p>
        </w:tc>
        <w:tc>
          <w:tcPr>
            <w:tcW w:w="6480" w:type="dxa"/>
            <w:shd w:val="clear" w:color="auto" w:fill="auto"/>
          </w:tcPr>
          <w:p w14:paraId="7F1BCD86" w14:textId="77777777" w:rsidR="00C7719E" w:rsidRDefault="00C7719E" w:rsidP="00C7719E">
            <w:pPr>
              <w:pStyle w:val="ListParagraph0"/>
              <w:ind w:left="360"/>
              <w:rPr>
                <w:rFonts w:ascii="Comic Sans MS" w:hAnsi="Comic Sans MS"/>
              </w:rPr>
            </w:pPr>
          </w:p>
          <w:p w14:paraId="68A87767" w14:textId="77777777" w:rsidR="008C409D" w:rsidRPr="00C7719E" w:rsidRDefault="008C409D" w:rsidP="00032806">
            <w:pPr>
              <w:pStyle w:val="ListParagraph0"/>
              <w:numPr>
                <w:ilvl w:val="0"/>
                <w:numId w:val="82"/>
              </w:numPr>
              <w:rPr>
                <w:rFonts w:ascii="Comic Sans MS" w:hAnsi="Comic Sans MS"/>
              </w:rPr>
            </w:pPr>
            <w:r w:rsidRPr="00C7719E">
              <w:rPr>
                <w:rFonts w:ascii="Comic Sans MS" w:hAnsi="Comic Sans MS"/>
              </w:rPr>
              <w:t xml:space="preserve">Općenito smanjiti nasilno ponašanje djece u školi. </w:t>
            </w:r>
          </w:p>
          <w:p w14:paraId="21F98FA6" w14:textId="77777777" w:rsidR="008C409D" w:rsidRPr="00C7719E" w:rsidRDefault="008C409D" w:rsidP="00032806">
            <w:pPr>
              <w:pStyle w:val="ListParagraph0"/>
              <w:numPr>
                <w:ilvl w:val="0"/>
                <w:numId w:val="82"/>
              </w:numPr>
              <w:rPr>
                <w:rFonts w:ascii="Comic Sans MS" w:hAnsi="Comic Sans MS"/>
              </w:rPr>
            </w:pPr>
            <w:r w:rsidRPr="00C7719E">
              <w:rPr>
                <w:rFonts w:ascii="Comic Sans MS" w:hAnsi="Comic Sans MS"/>
              </w:rPr>
              <w:t>Poticati pravovremene reakcije učitelja , ostalih djelatnika škole, učenika i roditelja pri pojavi nasilnog ponašanja.</w:t>
            </w:r>
          </w:p>
          <w:p w14:paraId="7E0895FD" w14:textId="77777777" w:rsidR="008C409D" w:rsidRPr="00C7719E" w:rsidRDefault="008C409D" w:rsidP="00032806">
            <w:pPr>
              <w:pStyle w:val="ListParagraph0"/>
              <w:numPr>
                <w:ilvl w:val="0"/>
                <w:numId w:val="82"/>
              </w:numPr>
              <w:rPr>
                <w:rFonts w:ascii="Comic Sans MS" w:hAnsi="Comic Sans MS"/>
              </w:rPr>
            </w:pPr>
            <w:r w:rsidRPr="00C7719E">
              <w:rPr>
                <w:rFonts w:ascii="Comic Sans MS" w:hAnsi="Comic Sans MS"/>
              </w:rPr>
              <w:t>Ohrabriti učenike da prijave svaki oblik nasilja koji uoče ili osobno dožive.</w:t>
            </w:r>
          </w:p>
          <w:p w14:paraId="2A6EFE14" w14:textId="77777777" w:rsidR="008C409D" w:rsidRPr="00C7719E" w:rsidRDefault="008C409D" w:rsidP="00032806">
            <w:pPr>
              <w:pStyle w:val="ListParagraph0"/>
              <w:numPr>
                <w:ilvl w:val="0"/>
                <w:numId w:val="82"/>
              </w:numPr>
              <w:rPr>
                <w:rFonts w:ascii="Comic Sans MS" w:hAnsi="Comic Sans MS"/>
              </w:rPr>
            </w:pPr>
            <w:r w:rsidRPr="00C7719E">
              <w:rPr>
                <w:rFonts w:ascii="Comic Sans MS" w:hAnsi="Comic Sans MS"/>
              </w:rPr>
              <w:t xml:space="preserve">Osigurati valjane načine sankcioniranja nasilnog ponašanja od strane stručnih djelatnika škole. </w:t>
            </w:r>
          </w:p>
          <w:p w14:paraId="7F15FFC8" w14:textId="77777777"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14:paraId="52E6E4E9" w14:textId="77777777" w:rsidTr="00C7719E">
        <w:tc>
          <w:tcPr>
            <w:tcW w:w="2808" w:type="dxa"/>
            <w:shd w:val="clear" w:color="auto" w:fill="auto"/>
            <w:vAlign w:val="center"/>
          </w:tcPr>
          <w:p w14:paraId="205601C7" w14:textId="77777777"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NOSITELJI</w:t>
            </w:r>
          </w:p>
        </w:tc>
        <w:tc>
          <w:tcPr>
            <w:tcW w:w="6480" w:type="dxa"/>
            <w:shd w:val="clear" w:color="auto" w:fill="auto"/>
          </w:tcPr>
          <w:p w14:paraId="1E8EFA60" w14:textId="77777777" w:rsidR="00C7719E" w:rsidRPr="00C7719E" w:rsidRDefault="00C7719E" w:rsidP="00C7719E">
            <w:pPr>
              <w:pStyle w:val="ListParagraph0"/>
              <w:ind w:left="360"/>
              <w:rPr>
                <w:rFonts w:ascii="Comic Sans MS" w:hAnsi="Comic Sans MS"/>
              </w:rPr>
            </w:pPr>
          </w:p>
          <w:p w14:paraId="6E27E880" w14:textId="77777777" w:rsidR="008C409D" w:rsidRPr="00C7719E" w:rsidRDefault="008C409D" w:rsidP="00032806">
            <w:pPr>
              <w:pStyle w:val="ListParagraph0"/>
              <w:numPr>
                <w:ilvl w:val="0"/>
                <w:numId w:val="81"/>
              </w:numPr>
              <w:rPr>
                <w:rFonts w:ascii="Comic Sans MS" w:hAnsi="Comic Sans MS"/>
              </w:rPr>
            </w:pPr>
            <w:r w:rsidRPr="00C7719E">
              <w:rPr>
                <w:rFonts w:ascii="Comic Sans MS" w:hAnsi="Comic Sans MS"/>
              </w:rPr>
              <w:t>Školski tim za prevenciju nasilja</w:t>
            </w:r>
          </w:p>
          <w:p w14:paraId="0C0F561D" w14:textId="77777777" w:rsidR="008C409D" w:rsidRPr="00C7719E" w:rsidRDefault="008C409D" w:rsidP="00032806">
            <w:pPr>
              <w:pStyle w:val="ListParagraph0"/>
              <w:numPr>
                <w:ilvl w:val="0"/>
                <w:numId w:val="81"/>
              </w:numPr>
              <w:rPr>
                <w:rFonts w:ascii="Comic Sans MS" w:hAnsi="Comic Sans MS"/>
              </w:rPr>
            </w:pPr>
            <w:r w:rsidRPr="00C7719E">
              <w:rPr>
                <w:rFonts w:ascii="Comic Sans MS" w:hAnsi="Comic Sans MS"/>
              </w:rPr>
              <w:t>Razrednici</w:t>
            </w:r>
          </w:p>
          <w:p w14:paraId="43674152" w14:textId="77777777" w:rsidR="008C409D" w:rsidRPr="00C7719E" w:rsidRDefault="008C409D" w:rsidP="00032806">
            <w:pPr>
              <w:pStyle w:val="ListParagraph0"/>
              <w:numPr>
                <w:ilvl w:val="0"/>
                <w:numId w:val="81"/>
              </w:numPr>
              <w:rPr>
                <w:rFonts w:ascii="Comic Sans MS" w:hAnsi="Comic Sans MS"/>
              </w:rPr>
            </w:pPr>
            <w:r w:rsidRPr="00C7719E">
              <w:rPr>
                <w:rFonts w:ascii="Comic Sans MS" w:hAnsi="Comic Sans MS"/>
              </w:rPr>
              <w:t>Stručna služba škole</w:t>
            </w:r>
          </w:p>
          <w:p w14:paraId="6B41B5C3" w14:textId="77777777"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14:paraId="420FE5C6" w14:textId="77777777" w:rsidTr="00C7719E">
        <w:tc>
          <w:tcPr>
            <w:tcW w:w="2808" w:type="dxa"/>
            <w:shd w:val="clear" w:color="auto" w:fill="auto"/>
            <w:vAlign w:val="center"/>
          </w:tcPr>
          <w:p w14:paraId="7EE8AE36" w14:textId="77777777"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NAČIN REALIZACIJE</w:t>
            </w:r>
          </w:p>
        </w:tc>
        <w:tc>
          <w:tcPr>
            <w:tcW w:w="6480" w:type="dxa"/>
            <w:shd w:val="clear" w:color="auto" w:fill="auto"/>
          </w:tcPr>
          <w:p w14:paraId="3F703937" w14:textId="77777777" w:rsidR="00C7719E" w:rsidRDefault="00C7719E" w:rsidP="00197029">
            <w:pPr>
              <w:spacing w:after="0" w:line="240" w:lineRule="auto"/>
              <w:rPr>
                <w:rFonts w:ascii="Comic Sans MS" w:eastAsia="Times New Roman" w:hAnsi="Comic Sans MS" w:cs="Times New Roman"/>
                <w:sz w:val="24"/>
                <w:szCs w:val="24"/>
              </w:rPr>
            </w:pPr>
          </w:p>
          <w:p w14:paraId="4F4FC686"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a) aktivnosti na razini odjela:</w:t>
            </w:r>
          </w:p>
          <w:p w14:paraId="427FF0D3"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donošenje razrednih pravila  i dogovaranje posljedica kršenja istih sa učenicima</w:t>
            </w:r>
          </w:p>
          <w:p w14:paraId="4146A8F1"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provođenje edukativih radionica tijekom cijele školske godine</w:t>
            </w:r>
          </w:p>
          <w:p w14:paraId="4ECBFAAB" w14:textId="77777777" w:rsidR="008C409D" w:rsidRPr="00601848" w:rsidRDefault="008C409D" w:rsidP="00197029">
            <w:pPr>
              <w:spacing w:after="0" w:line="240" w:lineRule="auto"/>
              <w:rPr>
                <w:rFonts w:ascii="Comic Sans MS" w:eastAsia="Times New Roman" w:hAnsi="Comic Sans MS" w:cs="Times New Roman"/>
                <w:sz w:val="24"/>
                <w:szCs w:val="24"/>
              </w:rPr>
            </w:pPr>
          </w:p>
          <w:p w14:paraId="025C5927"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 aktivnosti na razini  škole:</w:t>
            </w:r>
          </w:p>
          <w:p w14:paraId="2BD4D747"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praćenje i unapređivanje školskih pravila ponašanja i ostalih dokumenta ( Pravilnik o pedagoškim mjerama</w:t>
            </w:r>
            <w:r w:rsidR="00B4374E">
              <w:rPr>
                <w:rFonts w:ascii="Comic Sans MS" w:eastAsia="Times New Roman" w:hAnsi="Comic Sans MS" w:cs="Times New Roman"/>
                <w:sz w:val="24"/>
                <w:szCs w:val="24"/>
              </w:rPr>
              <w:t xml:space="preserve">, Status škole, Kućni red škole, </w:t>
            </w:r>
            <w:r w:rsidRPr="00601848">
              <w:rPr>
                <w:rFonts w:ascii="Comic Sans MS" w:eastAsia="Times New Roman" w:hAnsi="Comic Sans MS" w:cs="Times New Roman"/>
                <w:sz w:val="24"/>
                <w:szCs w:val="24"/>
              </w:rPr>
              <w:t xml:space="preserve">i sl. ) važnih za ovaj projekt </w:t>
            </w:r>
          </w:p>
          <w:p w14:paraId="1F539BC9" w14:textId="77777777" w:rsidR="00B4374E" w:rsidRPr="00601848" w:rsidRDefault="00B4374E"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obilježavanja (Dan ružićastih majica)</w:t>
            </w:r>
          </w:p>
          <w:p w14:paraId="658C2218" w14:textId="77777777" w:rsidR="008C409D" w:rsidRPr="00601848" w:rsidRDefault="008C409D" w:rsidP="00197029">
            <w:pPr>
              <w:spacing w:after="0" w:line="240" w:lineRule="auto"/>
              <w:rPr>
                <w:rFonts w:ascii="Comic Sans MS" w:eastAsia="Times New Roman" w:hAnsi="Comic Sans MS" w:cs="Times New Roman"/>
                <w:sz w:val="24"/>
                <w:szCs w:val="24"/>
              </w:rPr>
            </w:pPr>
          </w:p>
          <w:p w14:paraId="4C04D5C6"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c) aktivnosti s roditeljima</w:t>
            </w:r>
          </w:p>
          <w:p w14:paraId="7089EBB6"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motivirati roditelje za aktivno uključivanje u projekt</w:t>
            </w:r>
          </w:p>
          <w:p w14:paraId="76249CB3"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 upoznavanje sa projektom na prvom roditeljskom sastanku</w:t>
            </w:r>
          </w:p>
          <w:p w14:paraId="759C7B55"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podjela edukativnih letaka </w:t>
            </w:r>
          </w:p>
          <w:p w14:paraId="0F3452E9"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podjela knjižice za roditelje</w:t>
            </w:r>
          </w:p>
          <w:p w14:paraId="655D5ED4"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edukativne radionice i predavanja za roditelje</w:t>
            </w:r>
          </w:p>
          <w:p w14:paraId="4A0BCEF8" w14:textId="77777777"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14:paraId="16E9F061" w14:textId="77777777" w:rsidTr="00C7719E">
        <w:tc>
          <w:tcPr>
            <w:tcW w:w="2808" w:type="dxa"/>
            <w:shd w:val="clear" w:color="auto" w:fill="auto"/>
            <w:vAlign w:val="center"/>
          </w:tcPr>
          <w:p w14:paraId="76EEA30F" w14:textId="77777777"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lastRenderedPageBreak/>
              <w:t>VREMENIK</w:t>
            </w:r>
          </w:p>
        </w:tc>
        <w:tc>
          <w:tcPr>
            <w:tcW w:w="6480" w:type="dxa"/>
            <w:shd w:val="clear" w:color="auto" w:fill="auto"/>
          </w:tcPr>
          <w:p w14:paraId="3BF27740" w14:textId="77777777" w:rsidR="008C409D" w:rsidRPr="00601848" w:rsidRDefault="008C409D" w:rsidP="00197029">
            <w:pPr>
              <w:spacing w:after="0" w:line="240" w:lineRule="auto"/>
              <w:rPr>
                <w:rFonts w:ascii="Comic Sans MS" w:eastAsia="Times New Roman" w:hAnsi="Comic Sans MS" w:cs="Times New Roman"/>
                <w:sz w:val="24"/>
                <w:szCs w:val="24"/>
              </w:rPr>
            </w:pPr>
          </w:p>
          <w:p w14:paraId="5FD5B561"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Tijekom cijele školske godine</w:t>
            </w:r>
          </w:p>
          <w:p w14:paraId="249C2FFE" w14:textId="77777777"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14:paraId="669DB5D1" w14:textId="77777777" w:rsidTr="00C7719E">
        <w:tc>
          <w:tcPr>
            <w:tcW w:w="2808" w:type="dxa"/>
            <w:shd w:val="clear" w:color="auto" w:fill="auto"/>
            <w:vAlign w:val="center"/>
          </w:tcPr>
          <w:p w14:paraId="27B76932" w14:textId="77777777"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TROŠKOVNIK</w:t>
            </w:r>
          </w:p>
        </w:tc>
        <w:tc>
          <w:tcPr>
            <w:tcW w:w="6480" w:type="dxa"/>
            <w:shd w:val="clear" w:color="auto" w:fill="auto"/>
          </w:tcPr>
          <w:p w14:paraId="424B603B" w14:textId="77777777" w:rsidR="008C409D" w:rsidRPr="00C7719E" w:rsidRDefault="008C409D" w:rsidP="00C7719E">
            <w:pPr>
              <w:pStyle w:val="ListParagraph0"/>
              <w:ind w:left="360"/>
              <w:rPr>
                <w:rFonts w:ascii="Comic Sans MS" w:hAnsi="Comic Sans MS"/>
              </w:rPr>
            </w:pPr>
          </w:p>
          <w:p w14:paraId="60B792B2" w14:textId="77777777" w:rsidR="008C409D" w:rsidRPr="00C7719E" w:rsidRDefault="008C409D" w:rsidP="00032806">
            <w:pPr>
              <w:pStyle w:val="ListParagraph0"/>
              <w:numPr>
                <w:ilvl w:val="0"/>
                <w:numId w:val="83"/>
              </w:numPr>
              <w:rPr>
                <w:rFonts w:ascii="Comic Sans MS" w:hAnsi="Comic Sans MS"/>
              </w:rPr>
            </w:pPr>
            <w:r w:rsidRPr="00C7719E">
              <w:rPr>
                <w:rFonts w:ascii="Comic Sans MS" w:hAnsi="Comic Sans MS"/>
              </w:rPr>
              <w:t xml:space="preserve">troškovi fotokopiranja za radionice ( papir, hamer, flomasteri...) </w:t>
            </w:r>
          </w:p>
          <w:p w14:paraId="7D8399A4" w14:textId="77777777" w:rsidR="008C409D" w:rsidRDefault="00C7719E" w:rsidP="00032806">
            <w:pPr>
              <w:pStyle w:val="ListParagraph0"/>
              <w:numPr>
                <w:ilvl w:val="0"/>
                <w:numId w:val="83"/>
              </w:numPr>
              <w:rPr>
                <w:rFonts w:ascii="Comic Sans MS" w:hAnsi="Comic Sans MS"/>
              </w:rPr>
            </w:pPr>
            <w:r>
              <w:rPr>
                <w:rFonts w:ascii="Comic Sans MS" w:hAnsi="Comic Sans MS"/>
              </w:rPr>
              <w:t>stručno usavršavanje (</w:t>
            </w:r>
            <w:r w:rsidR="008C409D" w:rsidRPr="00C7719E">
              <w:rPr>
                <w:rFonts w:ascii="Comic Sans MS" w:hAnsi="Comic Sans MS"/>
              </w:rPr>
              <w:t xml:space="preserve">troškovi prijevoza i smještaja) </w:t>
            </w:r>
          </w:p>
          <w:p w14:paraId="3CAA26C2" w14:textId="77777777" w:rsidR="00C7719E" w:rsidRPr="00C7719E" w:rsidRDefault="00C7719E" w:rsidP="00C7719E">
            <w:pPr>
              <w:pStyle w:val="ListParagraph0"/>
              <w:ind w:left="360"/>
              <w:rPr>
                <w:rFonts w:ascii="Comic Sans MS" w:hAnsi="Comic Sans MS"/>
              </w:rPr>
            </w:pPr>
          </w:p>
        </w:tc>
      </w:tr>
      <w:tr w:rsidR="008C409D" w:rsidRPr="00601848" w14:paraId="6BD74D5D" w14:textId="77777777" w:rsidTr="00C7719E">
        <w:tc>
          <w:tcPr>
            <w:tcW w:w="2808" w:type="dxa"/>
            <w:tcBorders>
              <w:top w:val="single" w:sz="12" w:space="0" w:color="000000"/>
            </w:tcBorders>
            <w:shd w:val="clear" w:color="auto" w:fill="auto"/>
            <w:vAlign w:val="center"/>
          </w:tcPr>
          <w:p w14:paraId="4B550EDB" w14:textId="77777777" w:rsidR="008C409D" w:rsidRPr="00C7719E" w:rsidRDefault="008C409D" w:rsidP="00C7719E">
            <w:pPr>
              <w:spacing w:after="0" w:line="240" w:lineRule="auto"/>
              <w:jc w:val="center"/>
              <w:rPr>
                <w:rFonts w:ascii="Comic Sans MS" w:eastAsia="Times New Roman" w:hAnsi="Comic Sans MS" w:cs="Times New Roman"/>
                <w:i/>
                <w:iCs/>
                <w:sz w:val="24"/>
                <w:szCs w:val="24"/>
              </w:rPr>
            </w:pPr>
            <w:r w:rsidRPr="00C7719E">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1927D209" w14:textId="77777777" w:rsidR="008C409D" w:rsidRPr="00601848" w:rsidRDefault="008C409D" w:rsidP="00197029">
            <w:pPr>
              <w:spacing w:after="0" w:line="240" w:lineRule="auto"/>
              <w:rPr>
                <w:rFonts w:ascii="Comic Sans MS" w:eastAsia="Times New Roman" w:hAnsi="Comic Sans MS" w:cs="Times New Roman"/>
                <w:sz w:val="24"/>
                <w:szCs w:val="24"/>
              </w:rPr>
            </w:pPr>
          </w:p>
          <w:p w14:paraId="27B15B05"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Uključenost roditelja u projekt.</w:t>
            </w:r>
          </w:p>
          <w:p w14:paraId="59FD87B0"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Broj evidentiranih slučajeva nasilja tijekom godine.</w:t>
            </w:r>
          </w:p>
          <w:p w14:paraId="6E4B3F9B"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Broj prijavljenih slučajeva nasilja tijekom godine.</w:t>
            </w:r>
          </w:p>
          <w:p w14:paraId="57D400E3"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Broj spriječenih slučajeva nasilja tijekom godine. </w:t>
            </w:r>
          </w:p>
          <w:p w14:paraId="7B32EDBC" w14:textId="77777777" w:rsidR="008C409D" w:rsidRPr="00601848" w:rsidRDefault="008C409D" w:rsidP="00197029">
            <w:pPr>
              <w:spacing w:after="0" w:line="240" w:lineRule="auto"/>
              <w:rPr>
                <w:rFonts w:ascii="Comic Sans MS" w:eastAsia="Times New Roman" w:hAnsi="Comic Sans MS" w:cs="Times New Roman"/>
                <w:sz w:val="24"/>
                <w:szCs w:val="24"/>
              </w:rPr>
            </w:pPr>
          </w:p>
        </w:tc>
      </w:tr>
    </w:tbl>
    <w:p w14:paraId="3DBFE398" w14:textId="77777777" w:rsidR="008C409D" w:rsidRPr="00601848" w:rsidRDefault="008C409D" w:rsidP="008C409D">
      <w:pPr>
        <w:spacing w:after="0" w:line="240" w:lineRule="auto"/>
        <w:rPr>
          <w:rFonts w:ascii="Comic Sans MS" w:eastAsia="Times New Roman" w:hAnsi="Comic Sans MS" w:cs="Times New Roman"/>
          <w:sz w:val="24"/>
          <w:szCs w:val="24"/>
        </w:rPr>
      </w:pPr>
    </w:p>
    <w:p w14:paraId="058B0CF9" w14:textId="77777777" w:rsidR="009570FB" w:rsidRPr="0033499C" w:rsidRDefault="008C409D" w:rsidP="0033499C">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14:paraId="427D5C43" w14:textId="77777777" w:rsidR="002A472A" w:rsidRPr="0033499C" w:rsidRDefault="002A472A" w:rsidP="002A472A">
      <w:pPr>
        <w:jc w:val="center"/>
        <w:rPr>
          <w:rFonts w:ascii="Comic Sans MS" w:eastAsia="Times New Roman" w:hAnsi="Comic Sans MS" w:cs="Times New Roman"/>
          <w:b/>
          <w:sz w:val="28"/>
          <w:szCs w:val="28"/>
        </w:rPr>
      </w:pPr>
      <w:r w:rsidRPr="0033499C">
        <w:rPr>
          <w:rFonts w:ascii="Comic Sans MS" w:eastAsia="Times New Roman" w:hAnsi="Comic Sans MS" w:cs="Times New Roman"/>
          <w:b/>
          <w:sz w:val="28"/>
          <w:szCs w:val="28"/>
        </w:rPr>
        <w:lastRenderedPageBreak/>
        <w:t>-</w:t>
      </w:r>
      <w:r w:rsidR="0042328F" w:rsidRPr="0033499C">
        <w:rPr>
          <w:rFonts w:ascii="Comic Sans MS" w:eastAsia="Times New Roman" w:hAnsi="Comic Sans MS" w:cs="Times New Roman"/>
          <w:b/>
          <w:sz w:val="28"/>
          <w:szCs w:val="28"/>
        </w:rPr>
        <w:t xml:space="preserve"> ŠKOLSKI MEDNI DAN S HRVATSKIH PČELINJAKA </w:t>
      </w:r>
      <w:r w:rsidRPr="0033499C">
        <w:rPr>
          <w:rFonts w:ascii="Comic Sans MS" w:eastAsia="Times New Roman" w:hAnsi="Comic Sans MS" w:cs="Times New Roman"/>
          <w:b/>
          <w:sz w:val="28"/>
          <w:szCs w:val="28"/>
        </w:rPr>
        <w:t>–</w:t>
      </w:r>
    </w:p>
    <w:p w14:paraId="5E494BD5" w14:textId="77777777" w:rsidR="002A472A" w:rsidRPr="00601848" w:rsidRDefault="002A472A" w:rsidP="002A472A">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2A472A" w:rsidRPr="00601848" w14:paraId="72DF90BC" w14:textId="77777777" w:rsidTr="00F81ADF">
        <w:trPr>
          <w:trHeight w:val="1271"/>
        </w:trPr>
        <w:tc>
          <w:tcPr>
            <w:tcW w:w="2808" w:type="dxa"/>
            <w:tcBorders>
              <w:bottom w:val="single" w:sz="12" w:space="0" w:color="000000"/>
            </w:tcBorders>
            <w:shd w:val="clear" w:color="auto" w:fill="auto"/>
            <w:vAlign w:val="center"/>
          </w:tcPr>
          <w:p w14:paraId="3CEF0DE2" w14:textId="77777777" w:rsidR="002A472A" w:rsidRPr="006B234A" w:rsidRDefault="002A472A" w:rsidP="00F81ADF">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14:paraId="39F47955" w14:textId="77777777" w:rsidR="002A472A" w:rsidRPr="0033499C" w:rsidRDefault="002A472A" w:rsidP="0033499C">
            <w:pPr>
              <w:spacing w:after="240"/>
              <w:rPr>
                <w:rFonts w:ascii="Comic Sans MS" w:hAnsi="Comic Sans MS"/>
                <w:sz w:val="24"/>
                <w:szCs w:val="24"/>
              </w:rPr>
            </w:pPr>
            <w:r w:rsidRPr="0033499C">
              <w:rPr>
                <w:rFonts w:ascii="Comic Sans MS" w:hAnsi="Comic Sans MS"/>
                <w:sz w:val="24"/>
                <w:szCs w:val="24"/>
              </w:rPr>
              <w:t>E</w:t>
            </w:r>
            <w:r w:rsidRPr="0033499C">
              <w:rPr>
                <w:rFonts w:ascii="Comic Sans MS" w:eastAsia="Times New Roman" w:hAnsi="Comic Sans MS"/>
                <w:sz w:val="24"/>
                <w:szCs w:val="24"/>
              </w:rPr>
              <w:t>duciranje djece i njihovih roditelja o važnosti konzumiranja meda kao</w:t>
            </w:r>
            <w:r w:rsidRPr="0033499C">
              <w:rPr>
                <w:rFonts w:ascii="Comic Sans MS" w:hAnsi="Comic Sans MS"/>
                <w:sz w:val="24"/>
                <w:szCs w:val="24"/>
              </w:rPr>
              <w:t xml:space="preserve"> i uključivanja meda u prehranu</w:t>
            </w:r>
          </w:p>
        </w:tc>
      </w:tr>
      <w:tr w:rsidR="002A472A" w:rsidRPr="00601848" w14:paraId="176B2F88" w14:textId="77777777" w:rsidTr="00F81ADF">
        <w:tc>
          <w:tcPr>
            <w:tcW w:w="2808" w:type="dxa"/>
            <w:shd w:val="clear" w:color="auto" w:fill="auto"/>
            <w:vAlign w:val="center"/>
          </w:tcPr>
          <w:p w14:paraId="05C07ADB" w14:textId="77777777" w:rsidR="002A472A" w:rsidRPr="006B234A" w:rsidRDefault="002A472A" w:rsidP="00F81AD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14:paraId="4435CF18" w14:textId="77777777" w:rsidR="00B51FE3" w:rsidRPr="0033499C" w:rsidRDefault="00B51FE3" w:rsidP="00B51FE3">
            <w:pPr>
              <w:pStyle w:val="Normal1"/>
              <w:spacing w:after="0" w:line="100" w:lineRule="atLeast"/>
              <w:rPr>
                <w:rFonts w:ascii="Comic Sans MS" w:hAnsi="Comic Sans MS" w:cs="Times New Roman"/>
                <w:sz w:val="24"/>
                <w:szCs w:val="24"/>
                <w:lang w:eastAsia="hr-HR"/>
              </w:rPr>
            </w:pPr>
            <w:r w:rsidRPr="0033499C">
              <w:rPr>
                <w:rFonts w:ascii="Comic Sans MS" w:hAnsi="Comic Sans MS" w:cs="Times New Roman"/>
                <w:sz w:val="24"/>
                <w:szCs w:val="24"/>
                <w:lang w:eastAsia="hr-HR"/>
              </w:rPr>
              <w:t xml:space="preserve">- promocija meda lokalnih proizvođača koji se pakira u </w:t>
            </w:r>
            <w:r w:rsidRPr="00353AE0">
              <w:rPr>
                <w:rFonts w:ascii="Comic Sans MS" w:hAnsi="Comic Sans MS" w:cs="Times New Roman"/>
                <w:b/>
                <w:sz w:val="24"/>
                <w:szCs w:val="24"/>
                <w:lang w:eastAsia="hr-HR"/>
              </w:rPr>
              <w:t>N</w:t>
            </w:r>
            <w:r w:rsidR="00353AE0" w:rsidRPr="00353AE0">
              <w:rPr>
                <w:rFonts w:ascii="Comic Sans MS" w:hAnsi="Comic Sans MS" w:cs="Times New Roman"/>
                <w:b/>
                <w:sz w:val="24"/>
                <w:szCs w:val="24"/>
                <w:lang w:eastAsia="hr-HR"/>
              </w:rPr>
              <w:t>acionalnu staklenku</w:t>
            </w:r>
            <w:r w:rsidRPr="0033499C">
              <w:rPr>
                <w:rFonts w:ascii="Comic Sans MS" w:hAnsi="Comic Sans MS" w:cs="Times New Roman"/>
                <w:sz w:val="24"/>
                <w:szCs w:val="24"/>
                <w:lang w:eastAsia="hr-HR"/>
              </w:rPr>
              <w:br/>
              <w:t>- povećanje</w:t>
            </w:r>
            <w:r w:rsidR="00353AE0">
              <w:rPr>
                <w:rFonts w:ascii="Comic Sans MS" w:hAnsi="Comic Sans MS" w:cs="Times New Roman"/>
                <w:sz w:val="24"/>
                <w:szCs w:val="24"/>
                <w:lang w:eastAsia="hr-HR"/>
              </w:rPr>
              <w:t xml:space="preserve"> unosa meda u prehrani djece</w:t>
            </w:r>
            <w:r w:rsidRPr="0033499C">
              <w:rPr>
                <w:rFonts w:ascii="Comic Sans MS" w:hAnsi="Comic Sans MS" w:cs="Times New Roman"/>
                <w:sz w:val="24"/>
                <w:szCs w:val="24"/>
                <w:lang w:eastAsia="hr-HR"/>
              </w:rPr>
              <w:t xml:space="preserve"> </w:t>
            </w:r>
          </w:p>
          <w:p w14:paraId="5F5693A6" w14:textId="77777777" w:rsidR="002A472A" w:rsidRPr="00601848" w:rsidRDefault="00B51FE3" w:rsidP="00B51FE3">
            <w:pPr>
              <w:pStyle w:val="Normal1"/>
              <w:spacing w:after="0" w:line="100" w:lineRule="atLeast"/>
              <w:rPr>
                <w:rFonts w:ascii="Comic Sans MS" w:hAnsi="Comic Sans MS" w:cs="Times New Roman"/>
                <w:sz w:val="24"/>
                <w:szCs w:val="24"/>
              </w:rPr>
            </w:pPr>
            <w:r w:rsidRPr="0033499C">
              <w:rPr>
                <w:rFonts w:ascii="Comic Sans MS" w:hAnsi="Comic Sans MS" w:cs="Times New Roman"/>
                <w:sz w:val="24"/>
                <w:szCs w:val="24"/>
                <w:lang w:eastAsia="hr-HR"/>
              </w:rPr>
              <w:t>- podizanje razine znanja o važnosti meda kao sastavnog dijela pravilne i nutritivno povoljnije p</w:t>
            </w:r>
            <w:r w:rsidR="00353AE0">
              <w:rPr>
                <w:rFonts w:ascii="Comic Sans MS" w:hAnsi="Comic Sans MS" w:cs="Times New Roman"/>
                <w:sz w:val="24"/>
                <w:szCs w:val="24"/>
                <w:lang w:eastAsia="hr-HR"/>
              </w:rPr>
              <w:t>rehrane</w:t>
            </w:r>
            <w:r w:rsidRPr="0033499C">
              <w:rPr>
                <w:rFonts w:ascii="Comic Sans MS" w:hAnsi="Comic Sans MS" w:cs="Times New Roman"/>
                <w:sz w:val="24"/>
                <w:szCs w:val="24"/>
                <w:lang w:eastAsia="hr-HR"/>
              </w:rPr>
              <w:br/>
              <w:t>- educiranje učenika o važnosti pčelarstva za sveukupnu poljoprivrednu proizvodnju i biološku raznolikost</w:t>
            </w:r>
            <w:r w:rsidRPr="00896520">
              <w:rPr>
                <w:rFonts w:ascii="Comic Sans MS" w:hAnsi="Comic Sans MS" w:cs="Times New Roman"/>
                <w:lang w:eastAsia="hr-HR"/>
              </w:rPr>
              <w:br/>
            </w:r>
          </w:p>
        </w:tc>
      </w:tr>
      <w:tr w:rsidR="002A472A" w:rsidRPr="00601848" w14:paraId="04007285" w14:textId="77777777" w:rsidTr="00F81ADF">
        <w:tc>
          <w:tcPr>
            <w:tcW w:w="2808" w:type="dxa"/>
            <w:shd w:val="clear" w:color="auto" w:fill="auto"/>
            <w:vAlign w:val="center"/>
          </w:tcPr>
          <w:p w14:paraId="060B4149" w14:textId="77777777" w:rsidR="002A472A" w:rsidRPr="006B234A" w:rsidRDefault="002A472A" w:rsidP="00F81AD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14:paraId="78D44EEE" w14:textId="77777777" w:rsidR="002A472A" w:rsidRDefault="002A472A" w:rsidP="00F81ADF">
            <w:pPr>
              <w:pStyle w:val="Normal1"/>
              <w:spacing w:after="0" w:line="100" w:lineRule="atLeast"/>
              <w:jc w:val="both"/>
              <w:rPr>
                <w:rFonts w:ascii="Comic Sans MS" w:hAnsi="Comic Sans MS" w:cs="Times New Roman"/>
                <w:sz w:val="24"/>
                <w:szCs w:val="24"/>
              </w:rPr>
            </w:pPr>
          </w:p>
          <w:p w14:paraId="03E4F042" w14:textId="77777777" w:rsidR="002A472A" w:rsidRDefault="002A472A" w:rsidP="00F81AD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00B51FE3">
              <w:rPr>
                <w:rFonts w:ascii="Comic Sans MS" w:hAnsi="Comic Sans MS" w:cs="Times New Roman"/>
                <w:sz w:val="24"/>
                <w:szCs w:val="24"/>
              </w:rPr>
              <w:t>učiteljica Marina Omašić</w:t>
            </w:r>
            <w:r w:rsidRPr="00601848">
              <w:rPr>
                <w:rFonts w:ascii="Comic Sans MS" w:hAnsi="Comic Sans MS" w:cs="Times New Roman"/>
                <w:sz w:val="24"/>
                <w:szCs w:val="24"/>
              </w:rPr>
              <w:t xml:space="preserve"> i učenici</w:t>
            </w:r>
            <w:r w:rsidR="00B51FE3">
              <w:rPr>
                <w:rFonts w:ascii="Comic Sans MS" w:hAnsi="Comic Sans MS" w:cs="Times New Roman"/>
                <w:sz w:val="24"/>
                <w:szCs w:val="24"/>
              </w:rPr>
              <w:t xml:space="preserve"> prvog razreda</w:t>
            </w:r>
          </w:p>
          <w:p w14:paraId="00E1C7C2" w14:textId="77777777" w:rsidR="0042328F" w:rsidRDefault="00D37187" w:rsidP="00F81AD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0042328F">
              <w:rPr>
                <w:rFonts w:ascii="Comic Sans MS" w:hAnsi="Comic Sans MS" w:cs="Times New Roman"/>
                <w:sz w:val="24"/>
                <w:szCs w:val="24"/>
              </w:rPr>
              <w:t>Ministarstvo poljoprivrede</w:t>
            </w:r>
          </w:p>
          <w:p w14:paraId="70B8FE4B" w14:textId="77777777" w:rsidR="002A472A" w:rsidRPr="00601848" w:rsidRDefault="002A472A" w:rsidP="00F81ADF">
            <w:pPr>
              <w:pStyle w:val="Normal1"/>
              <w:spacing w:after="0" w:line="100" w:lineRule="atLeast"/>
              <w:jc w:val="both"/>
              <w:rPr>
                <w:rFonts w:ascii="Comic Sans MS" w:hAnsi="Comic Sans MS" w:cs="Times New Roman"/>
                <w:sz w:val="24"/>
                <w:szCs w:val="24"/>
              </w:rPr>
            </w:pPr>
          </w:p>
        </w:tc>
      </w:tr>
      <w:tr w:rsidR="002A472A" w:rsidRPr="00601848" w14:paraId="16A36FD0" w14:textId="77777777" w:rsidTr="00F81ADF">
        <w:tc>
          <w:tcPr>
            <w:tcW w:w="2808" w:type="dxa"/>
            <w:shd w:val="clear" w:color="auto" w:fill="auto"/>
            <w:vAlign w:val="center"/>
          </w:tcPr>
          <w:p w14:paraId="20360D4B" w14:textId="77777777" w:rsidR="002A472A" w:rsidRPr="006B234A" w:rsidRDefault="002A472A" w:rsidP="00F81AD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14:paraId="54A8B9D5" w14:textId="77777777" w:rsidR="0033499C" w:rsidRDefault="0033499C" w:rsidP="00385B4D">
            <w:pPr>
              <w:pStyle w:val="Normal1"/>
              <w:spacing w:after="0" w:line="100" w:lineRule="atLeast"/>
              <w:jc w:val="both"/>
              <w:rPr>
                <w:rFonts w:ascii="Comic Sans MS" w:hAnsi="Comic Sans MS" w:cs="Times New Roman"/>
                <w:sz w:val="24"/>
                <w:szCs w:val="24"/>
              </w:rPr>
            </w:pPr>
          </w:p>
          <w:p w14:paraId="67EDF412" w14:textId="77777777" w:rsidR="002A472A" w:rsidRDefault="00385B4D" w:rsidP="00385B4D">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Upoznavanje s proizvodom koji je pakiran u Nacionalnu staklenku i upoznavanje s načinom dobivanja meda i važnosti meda u prehrani djece kroz edukativnu slikovnicu</w:t>
            </w:r>
          </w:p>
          <w:p w14:paraId="2EB9529F" w14:textId="77777777" w:rsidR="0033499C" w:rsidRPr="00601848" w:rsidRDefault="0033499C" w:rsidP="00385B4D">
            <w:pPr>
              <w:pStyle w:val="Normal1"/>
              <w:spacing w:after="0" w:line="100" w:lineRule="atLeast"/>
              <w:jc w:val="both"/>
              <w:rPr>
                <w:rFonts w:ascii="Comic Sans MS" w:hAnsi="Comic Sans MS" w:cs="Times New Roman"/>
                <w:sz w:val="24"/>
                <w:szCs w:val="24"/>
              </w:rPr>
            </w:pPr>
          </w:p>
        </w:tc>
      </w:tr>
      <w:tr w:rsidR="002A472A" w:rsidRPr="00601848" w14:paraId="0D8DA618" w14:textId="77777777" w:rsidTr="00F81ADF">
        <w:tc>
          <w:tcPr>
            <w:tcW w:w="2808" w:type="dxa"/>
            <w:shd w:val="clear" w:color="auto" w:fill="auto"/>
            <w:vAlign w:val="center"/>
          </w:tcPr>
          <w:p w14:paraId="17052E12" w14:textId="77777777" w:rsidR="002A472A" w:rsidRPr="006B234A" w:rsidRDefault="002A472A" w:rsidP="00F81AD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14:paraId="3CC52229" w14:textId="77777777" w:rsidR="0042328F" w:rsidRDefault="0042328F" w:rsidP="0042328F">
            <w:pPr>
              <w:pStyle w:val="Normal1"/>
              <w:spacing w:after="0" w:line="100" w:lineRule="atLeast"/>
              <w:jc w:val="both"/>
              <w:rPr>
                <w:rFonts w:ascii="Comic Sans MS" w:hAnsi="Comic Sans MS" w:cs="Times New Roman"/>
                <w:lang w:eastAsia="hr-HR"/>
              </w:rPr>
            </w:pPr>
          </w:p>
          <w:p w14:paraId="71BC4C84" w14:textId="77777777" w:rsidR="00353AE0" w:rsidRDefault="0042328F" w:rsidP="0033499C">
            <w:pPr>
              <w:pStyle w:val="Normal1"/>
              <w:spacing w:after="0" w:line="100" w:lineRule="atLeast"/>
              <w:jc w:val="both"/>
              <w:rPr>
                <w:rFonts w:ascii="Comic Sans MS" w:hAnsi="Comic Sans MS" w:cs="Times New Roman"/>
                <w:sz w:val="24"/>
                <w:szCs w:val="24"/>
                <w:lang w:eastAsia="hr-HR"/>
              </w:rPr>
            </w:pPr>
            <w:r w:rsidRPr="0033499C">
              <w:rPr>
                <w:rFonts w:ascii="Comic Sans MS" w:hAnsi="Comic Sans MS" w:cs="Times New Roman"/>
                <w:sz w:val="24"/>
                <w:szCs w:val="24"/>
                <w:lang w:eastAsia="hr-HR"/>
              </w:rPr>
              <w:t xml:space="preserve">Program će se provoditi na čitavom teritoriju Republike Hrvatske u prvim razredima osnovnih škola, na dan </w:t>
            </w:r>
          </w:p>
          <w:p w14:paraId="5FD06B0C" w14:textId="77777777" w:rsidR="002A472A" w:rsidRPr="00353AE0" w:rsidRDefault="0042328F" w:rsidP="0033499C">
            <w:pPr>
              <w:pStyle w:val="Normal1"/>
              <w:spacing w:after="0" w:line="100" w:lineRule="atLeast"/>
              <w:jc w:val="both"/>
              <w:rPr>
                <w:rFonts w:ascii="Comic Sans MS" w:hAnsi="Comic Sans MS" w:cs="Times New Roman"/>
                <w:b/>
                <w:sz w:val="24"/>
                <w:szCs w:val="24"/>
                <w:lang w:eastAsia="hr-HR"/>
              </w:rPr>
            </w:pPr>
            <w:r w:rsidRPr="00353AE0">
              <w:rPr>
                <w:rFonts w:ascii="Comic Sans MS" w:hAnsi="Comic Sans MS" w:cs="Times New Roman"/>
                <w:b/>
                <w:sz w:val="24"/>
                <w:szCs w:val="24"/>
                <w:lang w:eastAsia="hr-HR"/>
              </w:rPr>
              <w:t>7. prosinca 2020. godine</w:t>
            </w:r>
          </w:p>
          <w:p w14:paraId="59A79861" w14:textId="77777777" w:rsidR="0033499C" w:rsidRPr="00601848" w:rsidRDefault="0033499C" w:rsidP="0033499C">
            <w:pPr>
              <w:pStyle w:val="Normal1"/>
              <w:spacing w:after="0" w:line="100" w:lineRule="atLeast"/>
              <w:jc w:val="both"/>
              <w:rPr>
                <w:rFonts w:ascii="Comic Sans MS" w:hAnsi="Comic Sans MS" w:cs="Times New Roman"/>
                <w:sz w:val="24"/>
                <w:szCs w:val="24"/>
              </w:rPr>
            </w:pPr>
          </w:p>
        </w:tc>
      </w:tr>
      <w:tr w:rsidR="002A472A" w:rsidRPr="00601848" w14:paraId="04B5AE06" w14:textId="77777777" w:rsidTr="00F81ADF">
        <w:tc>
          <w:tcPr>
            <w:tcW w:w="2808" w:type="dxa"/>
            <w:shd w:val="clear" w:color="auto" w:fill="auto"/>
            <w:vAlign w:val="center"/>
          </w:tcPr>
          <w:p w14:paraId="0E29ACEE" w14:textId="77777777" w:rsidR="002A472A" w:rsidRPr="006B234A" w:rsidRDefault="002A472A" w:rsidP="00F81ADF">
            <w:pPr>
              <w:spacing w:after="0" w:line="240" w:lineRule="auto"/>
              <w:jc w:val="center"/>
              <w:rPr>
                <w:rFonts w:ascii="Comic Sans MS" w:eastAsia="Times New Roman" w:hAnsi="Comic Sans MS" w:cs="Times New Roman"/>
                <w:sz w:val="24"/>
                <w:szCs w:val="24"/>
              </w:rPr>
            </w:pPr>
          </w:p>
          <w:p w14:paraId="6FDBE180" w14:textId="77777777" w:rsidR="002A472A" w:rsidRPr="006B234A" w:rsidRDefault="002A472A" w:rsidP="00F81ADF">
            <w:pPr>
              <w:spacing w:after="0" w:line="240" w:lineRule="auto"/>
              <w:jc w:val="center"/>
              <w:rPr>
                <w:rFonts w:ascii="Comic Sans MS" w:eastAsia="Times New Roman" w:hAnsi="Comic Sans MS" w:cs="Times New Roman"/>
                <w:sz w:val="24"/>
                <w:szCs w:val="24"/>
              </w:rPr>
            </w:pPr>
          </w:p>
          <w:p w14:paraId="6166F0CC" w14:textId="77777777" w:rsidR="002A472A" w:rsidRPr="006B234A" w:rsidRDefault="002A472A" w:rsidP="00F81AD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14:paraId="4530A158" w14:textId="77777777" w:rsidR="002A472A" w:rsidRPr="006B234A" w:rsidRDefault="002A472A" w:rsidP="00F81ADF">
            <w:pPr>
              <w:spacing w:after="0" w:line="240" w:lineRule="auto"/>
              <w:jc w:val="center"/>
              <w:rPr>
                <w:rFonts w:ascii="Comic Sans MS" w:eastAsia="Times New Roman" w:hAnsi="Comic Sans MS" w:cs="Times New Roman"/>
                <w:sz w:val="24"/>
                <w:szCs w:val="24"/>
              </w:rPr>
            </w:pPr>
          </w:p>
        </w:tc>
        <w:tc>
          <w:tcPr>
            <w:tcW w:w="6480" w:type="dxa"/>
          </w:tcPr>
          <w:p w14:paraId="75AA81A3" w14:textId="77777777" w:rsidR="0033499C" w:rsidRDefault="0033499C" w:rsidP="00385B4D">
            <w:pPr>
              <w:pStyle w:val="Normal1"/>
              <w:spacing w:after="0" w:line="100" w:lineRule="atLeast"/>
              <w:jc w:val="both"/>
              <w:rPr>
                <w:rFonts w:ascii="Comic Sans MS" w:hAnsi="Comic Sans MS" w:cs="Times New Roman"/>
                <w:sz w:val="24"/>
                <w:szCs w:val="24"/>
              </w:rPr>
            </w:pPr>
          </w:p>
          <w:p w14:paraId="293C2DCC" w14:textId="77777777" w:rsidR="0033499C" w:rsidRPr="00385B4D" w:rsidRDefault="00385B4D" w:rsidP="00385B4D">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U potpunosti financiran od strane Ministarstva poljoprivrede</w:t>
            </w:r>
          </w:p>
        </w:tc>
      </w:tr>
      <w:tr w:rsidR="002A472A" w:rsidRPr="00601848" w14:paraId="00639FE0" w14:textId="77777777" w:rsidTr="00F81ADF">
        <w:tc>
          <w:tcPr>
            <w:tcW w:w="2808" w:type="dxa"/>
            <w:tcBorders>
              <w:top w:val="single" w:sz="12" w:space="0" w:color="000000"/>
            </w:tcBorders>
            <w:shd w:val="clear" w:color="auto" w:fill="auto"/>
            <w:vAlign w:val="center"/>
          </w:tcPr>
          <w:p w14:paraId="48E1D786" w14:textId="77777777" w:rsidR="002A472A" w:rsidRPr="006B234A" w:rsidRDefault="002A472A" w:rsidP="00F81ADF">
            <w:pPr>
              <w:spacing w:after="0" w:line="240" w:lineRule="auto"/>
              <w:jc w:val="center"/>
              <w:rPr>
                <w:rFonts w:ascii="Comic Sans MS" w:eastAsia="Times New Roman" w:hAnsi="Comic Sans MS" w:cs="Times New Roman"/>
                <w:i/>
                <w:iCs/>
                <w:sz w:val="24"/>
                <w:szCs w:val="24"/>
              </w:rPr>
            </w:pPr>
          </w:p>
          <w:p w14:paraId="1B160420" w14:textId="77777777" w:rsidR="002A472A" w:rsidRPr="006B234A" w:rsidRDefault="002A472A" w:rsidP="00F81ADF">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14:paraId="36A90E4D" w14:textId="77777777" w:rsidR="002A472A" w:rsidRPr="006B234A" w:rsidRDefault="002A472A" w:rsidP="00F81ADF">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14:paraId="0E966F2D" w14:textId="77777777" w:rsidR="002A472A" w:rsidRDefault="00385B4D" w:rsidP="00F81AD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-razgovor s učenicima o primjeni znanja o pravilnoj prehrani</w:t>
            </w:r>
          </w:p>
          <w:p w14:paraId="3C33C499" w14:textId="77777777" w:rsidR="00385B4D" w:rsidRPr="00601848" w:rsidRDefault="00385B4D" w:rsidP="00F81AD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kroz likovne radove prikazati postupak dobivanja meda</w:t>
            </w:r>
          </w:p>
          <w:p w14:paraId="290A04B7" w14:textId="77777777" w:rsidR="002A472A" w:rsidRPr="00601848" w:rsidRDefault="002A472A" w:rsidP="00F81ADF">
            <w:pPr>
              <w:pStyle w:val="Normal1"/>
              <w:spacing w:after="0" w:line="100" w:lineRule="atLeast"/>
              <w:jc w:val="both"/>
              <w:rPr>
                <w:rFonts w:ascii="Comic Sans MS" w:hAnsi="Comic Sans MS" w:cs="Times New Roman"/>
                <w:sz w:val="24"/>
                <w:szCs w:val="24"/>
              </w:rPr>
            </w:pPr>
          </w:p>
        </w:tc>
      </w:tr>
    </w:tbl>
    <w:p w14:paraId="08F8FB1E" w14:textId="77777777" w:rsidR="0042328F" w:rsidRDefault="0042328F">
      <w:pPr>
        <w:rPr>
          <w:rFonts w:ascii="Comic Sans MS" w:eastAsia="Times New Roman" w:hAnsi="Comic Sans MS" w:cs="Times New Roman"/>
          <w:b/>
          <w:sz w:val="28"/>
          <w:szCs w:val="28"/>
        </w:rPr>
      </w:pPr>
    </w:p>
    <w:p w14:paraId="52C65DDA" w14:textId="77777777" w:rsidR="002A472A" w:rsidRDefault="002A472A">
      <w:pPr>
        <w:rPr>
          <w:rFonts w:ascii="Comic Sans MS" w:eastAsia="Times New Roman" w:hAnsi="Comic Sans MS" w:cs="Times New Roman"/>
          <w:b/>
          <w:sz w:val="28"/>
          <w:szCs w:val="28"/>
        </w:rPr>
      </w:pPr>
    </w:p>
    <w:p w14:paraId="1F0B6601" w14:textId="77777777" w:rsidR="00D91193" w:rsidRPr="00601848" w:rsidRDefault="00D91193" w:rsidP="00E02028">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-ŠKOLA OSJEĆAJA</w:t>
      </w:r>
      <w:r w:rsidRPr="00601848">
        <w:rPr>
          <w:rFonts w:ascii="Comic Sans MS" w:eastAsia="Times New Roman" w:hAnsi="Comic Sans MS" w:cs="Times New Roman"/>
          <w:b/>
          <w:sz w:val="28"/>
          <w:szCs w:val="28"/>
        </w:rPr>
        <w:t>–</w:t>
      </w:r>
    </w:p>
    <w:p w14:paraId="1354FB8C" w14:textId="77777777" w:rsidR="00D91193" w:rsidRPr="00601848" w:rsidRDefault="00D91193" w:rsidP="00D91193">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D91193" w:rsidRPr="00601848" w14:paraId="4480C4F0" w14:textId="77777777" w:rsidTr="00D91193">
        <w:trPr>
          <w:trHeight w:val="1271"/>
        </w:trPr>
        <w:tc>
          <w:tcPr>
            <w:tcW w:w="2808" w:type="dxa"/>
            <w:tcBorders>
              <w:bottom w:val="single" w:sz="12" w:space="0" w:color="000000"/>
            </w:tcBorders>
            <w:shd w:val="clear" w:color="auto" w:fill="auto"/>
            <w:vAlign w:val="center"/>
          </w:tcPr>
          <w:p w14:paraId="3E42F2C4" w14:textId="77777777" w:rsidR="00D91193" w:rsidRPr="006B234A" w:rsidRDefault="00D91193" w:rsidP="00D91193">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14:paraId="296818EE" w14:textId="77777777" w:rsidR="00D91193" w:rsidRPr="00601848" w:rsidRDefault="00D91193" w:rsidP="00D91193">
            <w:pPr>
              <w:pStyle w:val="Normal1"/>
              <w:spacing w:after="0" w:line="100" w:lineRule="atLeast"/>
              <w:jc w:val="both"/>
              <w:rPr>
                <w:rFonts w:ascii="Comic Sans MS" w:hAnsi="Comic Sans MS" w:cs="Times New Roman"/>
                <w:sz w:val="24"/>
                <w:szCs w:val="24"/>
              </w:rPr>
            </w:pPr>
          </w:p>
          <w:p w14:paraId="19912021" w14:textId="77777777" w:rsidR="00D91193" w:rsidRPr="009570FB"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Prepoznavanje emocija kod sebe i drugih, imenovanje i razumijevanje emocija i upravljanje istima</w:t>
            </w:r>
          </w:p>
          <w:p w14:paraId="6F8A5845" w14:textId="77777777" w:rsidR="00D91193" w:rsidRPr="009570FB"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Razumijevanje emocionalnih stanja i perspektive drugih</w:t>
            </w:r>
          </w:p>
          <w:p w14:paraId="29693771" w14:textId="77777777" w:rsidR="00D91193" w:rsidRPr="00601848"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Poticanje pravilnog odabira emocionalnih reakcija i ponašanja u socijalnim situacijama</w:t>
            </w:r>
          </w:p>
        </w:tc>
      </w:tr>
      <w:tr w:rsidR="00D91193" w:rsidRPr="00601848" w14:paraId="0790BF02" w14:textId="77777777" w:rsidTr="00D91193">
        <w:tc>
          <w:tcPr>
            <w:tcW w:w="2808" w:type="dxa"/>
            <w:shd w:val="clear" w:color="auto" w:fill="auto"/>
            <w:vAlign w:val="center"/>
          </w:tcPr>
          <w:p w14:paraId="1B1011B1" w14:textId="77777777"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14:paraId="5283795C" w14:textId="77777777" w:rsidR="00D91193" w:rsidRPr="00601848" w:rsidRDefault="00D91193" w:rsidP="00D91193">
            <w:pPr>
              <w:pStyle w:val="Normal1"/>
              <w:spacing w:after="0" w:line="100" w:lineRule="atLeast"/>
              <w:jc w:val="both"/>
              <w:rPr>
                <w:rFonts w:ascii="Comic Sans MS" w:hAnsi="Comic Sans MS" w:cs="Times New Roman"/>
                <w:sz w:val="24"/>
                <w:szCs w:val="24"/>
              </w:rPr>
            </w:pPr>
          </w:p>
          <w:p w14:paraId="18D391E5" w14:textId="77777777" w:rsidR="00D91193" w:rsidRPr="00601848"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Poticanje postojećih osobina, učenje novih vještina i prevencija negativnih ponašanja.</w:t>
            </w:r>
          </w:p>
        </w:tc>
      </w:tr>
      <w:tr w:rsidR="00D91193" w:rsidRPr="00601848" w14:paraId="1F93ED71" w14:textId="77777777" w:rsidTr="00D91193">
        <w:tc>
          <w:tcPr>
            <w:tcW w:w="2808" w:type="dxa"/>
            <w:shd w:val="clear" w:color="auto" w:fill="auto"/>
            <w:vAlign w:val="center"/>
          </w:tcPr>
          <w:p w14:paraId="56FC67C6" w14:textId="77777777"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14:paraId="2C25EBAD" w14:textId="77777777" w:rsidR="00D91193" w:rsidRPr="00601848" w:rsidRDefault="00D91193" w:rsidP="00D91193">
            <w:pPr>
              <w:pStyle w:val="Normal1"/>
              <w:spacing w:after="0" w:line="100" w:lineRule="atLeast"/>
              <w:jc w:val="both"/>
              <w:rPr>
                <w:rFonts w:ascii="Comic Sans MS" w:hAnsi="Comic Sans MS" w:cs="Times New Roman"/>
                <w:sz w:val="24"/>
                <w:szCs w:val="24"/>
              </w:rPr>
            </w:pPr>
          </w:p>
          <w:p w14:paraId="45CF1008" w14:textId="77777777"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školska pedagogi</w:t>
            </w:r>
            <w:r>
              <w:rPr>
                <w:rFonts w:ascii="Comic Sans MS" w:hAnsi="Comic Sans MS" w:cs="Times New Roman"/>
                <w:sz w:val="24"/>
                <w:szCs w:val="24"/>
              </w:rPr>
              <w:t>nja</w:t>
            </w:r>
          </w:p>
          <w:p w14:paraId="33A6E7FC" w14:textId="77777777"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učenici</w:t>
            </w:r>
            <w:r>
              <w:rPr>
                <w:rFonts w:ascii="Comic Sans MS" w:hAnsi="Comic Sans MS" w:cs="Times New Roman"/>
                <w:sz w:val="24"/>
                <w:szCs w:val="24"/>
              </w:rPr>
              <w:t xml:space="preserve"> 5. razreda</w:t>
            </w:r>
          </w:p>
          <w:p w14:paraId="251E89A9" w14:textId="77777777" w:rsidR="00D91193" w:rsidRPr="00601848" w:rsidRDefault="00D91193" w:rsidP="00D91193">
            <w:pPr>
              <w:pStyle w:val="Normal1"/>
              <w:spacing w:after="0" w:line="100" w:lineRule="atLeast"/>
              <w:jc w:val="both"/>
              <w:rPr>
                <w:rFonts w:ascii="Comic Sans MS" w:hAnsi="Comic Sans MS" w:cs="Times New Roman"/>
                <w:sz w:val="24"/>
                <w:szCs w:val="24"/>
              </w:rPr>
            </w:pPr>
          </w:p>
        </w:tc>
      </w:tr>
      <w:tr w:rsidR="00D91193" w:rsidRPr="00601848" w14:paraId="021B491A" w14:textId="77777777" w:rsidTr="00D91193">
        <w:trPr>
          <w:trHeight w:val="879"/>
        </w:trPr>
        <w:tc>
          <w:tcPr>
            <w:tcW w:w="2808" w:type="dxa"/>
            <w:shd w:val="clear" w:color="auto" w:fill="auto"/>
            <w:vAlign w:val="center"/>
          </w:tcPr>
          <w:p w14:paraId="0908C1C0" w14:textId="77777777"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14:paraId="2FFD90FB" w14:textId="77777777"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p w14:paraId="2DAFC9CC" w14:textId="77777777" w:rsidR="00D91193" w:rsidRPr="009570FB"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Radionice koje se sastoje od:</w:t>
            </w:r>
          </w:p>
          <w:p w14:paraId="4BDD5E11" w14:textId="77777777"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Individualnog i grupnog rad</w:t>
            </w:r>
          </w:p>
          <w:p w14:paraId="066E8C8B" w14:textId="77777777"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Kreativnog crtanja i pisanja</w:t>
            </w:r>
          </w:p>
          <w:p w14:paraId="5A126638" w14:textId="77777777"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Diskusije i razmjene iskustva o emocijama</w:t>
            </w:r>
          </w:p>
          <w:p w14:paraId="0EE85541" w14:textId="77777777" w:rsidR="00D91193" w:rsidRPr="00601848" w:rsidRDefault="00D91193" w:rsidP="00D91193">
            <w:pPr>
              <w:pStyle w:val="Normal1"/>
              <w:spacing w:after="0" w:line="100" w:lineRule="atLeast"/>
              <w:ind w:left="360"/>
              <w:jc w:val="both"/>
              <w:rPr>
                <w:rFonts w:ascii="Comic Sans MS" w:hAnsi="Comic Sans MS" w:cs="Times New Roman"/>
                <w:sz w:val="24"/>
                <w:szCs w:val="24"/>
              </w:rPr>
            </w:pPr>
          </w:p>
        </w:tc>
      </w:tr>
      <w:tr w:rsidR="00D91193" w:rsidRPr="00601848" w14:paraId="521377F5" w14:textId="77777777" w:rsidTr="00D91193">
        <w:tc>
          <w:tcPr>
            <w:tcW w:w="2808" w:type="dxa"/>
            <w:shd w:val="clear" w:color="auto" w:fill="auto"/>
            <w:vAlign w:val="center"/>
          </w:tcPr>
          <w:p w14:paraId="6BD01D8B" w14:textId="77777777"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14:paraId="2A0A590F" w14:textId="77777777" w:rsidR="00D91193" w:rsidRPr="00601848" w:rsidRDefault="00D91193" w:rsidP="00D91193">
            <w:pPr>
              <w:pStyle w:val="Normal1"/>
              <w:spacing w:after="0" w:line="100" w:lineRule="atLeast"/>
              <w:jc w:val="both"/>
              <w:rPr>
                <w:rFonts w:ascii="Comic Sans MS" w:hAnsi="Comic Sans MS" w:cs="Times New Roman"/>
                <w:sz w:val="24"/>
                <w:szCs w:val="24"/>
              </w:rPr>
            </w:pPr>
          </w:p>
          <w:p w14:paraId="6A074CB8" w14:textId="77777777" w:rsidR="00D91193" w:rsidRDefault="004131C6" w:rsidP="00D91193">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Školska godina 2020./2021</w:t>
            </w:r>
            <w:r w:rsidR="00D91193">
              <w:rPr>
                <w:rFonts w:ascii="Comic Sans MS" w:hAnsi="Comic Sans MS" w:cs="Times New Roman"/>
                <w:sz w:val="24"/>
                <w:szCs w:val="24"/>
              </w:rPr>
              <w:t>.</w:t>
            </w:r>
          </w:p>
          <w:p w14:paraId="3517187E" w14:textId="77777777" w:rsidR="00353AE0" w:rsidRPr="00601848" w:rsidRDefault="00353AE0" w:rsidP="00353AE0">
            <w:pPr>
              <w:pStyle w:val="Normal1"/>
              <w:spacing w:after="0" w:line="100" w:lineRule="atLeast"/>
              <w:ind w:left="360"/>
              <w:jc w:val="both"/>
              <w:rPr>
                <w:rFonts w:ascii="Comic Sans MS" w:hAnsi="Comic Sans MS" w:cs="Times New Roman"/>
                <w:sz w:val="24"/>
                <w:szCs w:val="24"/>
              </w:rPr>
            </w:pPr>
          </w:p>
        </w:tc>
      </w:tr>
      <w:tr w:rsidR="00D91193" w:rsidRPr="00601848" w14:paraId="1639E406" w14:textId="77777777" w:rsidTr="00D91193">
        <w:tc>
          <w:tcPr>
            <w:tcW w:w="2808" w:type="dxa"/>
            <w:shd w:val="clear" w:color="auto" w:fill="auto"/>
            <w:vAlign w:val="center"/>
          </w:tcPr>
          <w:p w14:paraId="4FEDD835" w14:textId="77777777" w:rsidR="00D91193" w:rsidRPr="006B234A" w:rsidRDefault="00D91193" w:rsidP="00D91193">
            <w:pPr>
              <w:spacing w:after="0" w:line="240" w:lineRule="auto"/>
              <w:jc w:val="center"/>
              <w:rPr>
                <w:rFonts w:ascii="Comic Sans MS" w:eastAsia="Times New Roman" w:hAnsi="Comic Sans MS" w:cs="Times New Roman"/>
                <w:sz w:val="24"/>
                <w:szCs w:val="24"/>
              </w:rPr>
            </w:pPr>
          </w:p>
          <w:p w14:paraId="728C39CD" w14:textId="77777777" w:rsidR="00D91193" w:rsidRPr="006B234A" w:rsidRDefault="00D91193" w:rsidP="00D91193">
            <w:pPr>
              <w:spacing w:after="0" w:line="240" w:lineRule="auto"/>
              <w:jc w:val="center"/>
              <w:rPr>
                <w:rFonts w:ascii="Comic Sans MS" w:eastAsia="Times New Roman" w:hAnsi="Comic Sans MS" w:cs="Times New Roman"/>
                <w:sz w:val="24"/>
                <w:szCs w:val="24"/>
              </w:rPr>
            </w:pPr>
          </w:p>
          <w:p w14:paraId="0892516E" w14:textId="77777777"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14:paraId="704AA86C" w14:textId="77777777" w:rsidR="00D91193" w:rsidRPr="006B234A" w:rsidRDefault="00D91193" w:rsidP="00D91193">
            <w:pPr>
              <w:spacing w:after="0" w:line="240" w:lineRule="auto"/>
              <w:jc w:val="center"/>
              <w:rPr>
                <w:rFonts w:ascii="Comic Sans MS" w:eastAsia="Times New Roman" w:hAnsi="Comic Sans MS" w:cs="Times New Roman"/>
                <w:sz w:val="24"/>
                <w:szCs w:val="24"/>
              </w:rPr>
            </w:pPr>
          </w:p>
        </w:tc>
        <w:tc>
          <w:tcPr>
            <w:tcW w:w="6480" w:type="dxa"/>
          </w:tcPr>
          <w:p w14:paraId="7B2C31AA" w14:textId="77777777" w:rsidR="00D91193" w:rsidRPr="00601848" w:rsidRDefault="00D91193" w:rsidP="00D91193">
            <w:pPr>
              <w:pStyle w:val="Normal1"/>
              <w:spacing w:after="0" w:line="100" w:lineRule="atLeast"/>
              <w:jc w:val="both"/>
              <w:rPr>
                <w:rFonts w:ascii="Comic Sans MS" w:hAnsi="Comic Sans MS" w:cs="Times New Roman"/>
                <w:sz w:val="24"/>
                <w:szCs w:val="24"/>
              </w:rPr>
            </w:pPr>
          </w:p>
          <w:p w14:paraId="697A3F77" w14:textId="77777777" w:rsidR="00D91193" w:rsidRPr="009570FB" w:rsidRDefault="00D65DE8" w:rsidP="00D91193">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Didaktički materijali (bojice, </w:t>
            </w:r>
            <w:r w:rsidR="00D91193" w:rsidRPr="009570FB">
              <w:rPr>
                <w:rFonts w:ascii="Comic Sans MS" w:hAnsi="Comic Sans MS" w:cs="Times New Roman"/>
                <w:sz w:val="24"/>
                <w:szCs w:val="24"/>
              </w:rPr>
              <w:t>flomasteri, markeri,olovke, bijeli A4 papir, hamer papir, školska ploča, kreda)</w:t>
            </w:r>
          </w:p>
          <w:p w14:paraId="11E1AA0D" w14:textId="77777777" w:rsidR="00D91193" w:rsidRPr="00601848" w:rsidRDefault="00D91193" w:rsidP="00D91193">
            <w:pPr>
              <w:pStyle w:val="Normal1"/>
              <w:numPr>
                <w:ilvl w:val="0"/>
                <w:numId w:val="83"/>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Boje za printanje</w:t>
            </w:r>
          </w:p>
          <w:p w14:paraId="194564D4" w14:textId="77777777" w:rsidR="00D91193" w:rsidRPr="00601848" w:rsidRDefault="00D91193" w:rsidP="00D91193">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w:t>
            </w:r>
          </w:p>
        </w:tc>
      </w:tr>
      <w:tr w:rsidR="00D91193" w:rsidRPr="00601848" w14:paraId="6BFADC63" w14:textId="77777777" w:rsidTr="00D91193">
        <w:tc>
          <w:tcPr>
            <w:tcW w:w="2808" w:type="dxa"/>
            <w:tcBorders>
              <w:top w:val="single" w:sz="12" w:space="0" w:color="000000"/>
            </w:tcBorders>
            <w:shd w:val="clear" w:color="auto" w:fill="auto"/>
            <w:vAlign w:val="center"/>
          </w:tcPr>
          <w:p w14:paraId="45ED66D6" w14:textId="77777777" w:rsidR="00D91193" w:rsidRPr="006B234A" w:rsidRDefault="00D91193" w:rsidP="00D91193">
            <w:pPr>
              <w:spacing w:after="0" w:line="240" w:lineRule="auto"/>
              <w:jc w:val="center"/>
              <w:rPr>
                <w:rFonts w:ascii="Comic Sans MS" w:eastAsia="Times New Roman" w:hAnsi="Comic Sans MS" w:cs="Times New Roman"/>
                <w:i/>
                <w:iCs/>
                <w:sz w:val="24"/>
                <w:szCs w:val="24"/>
              </w:rPr>
            </w:pPr>
          </w:p>
          <w:p w14:paraId="3F8F0379" w14:textId="77777777" w:rsidR="00D91193" w:rsidRPr="006B234A" w:rsidRDefault="00D91193" w:rsidP="00D91193">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14:paraId="6C8509BA" w14:textId="77777777" w:rsidR="00D91193" w:rsidRPr="006B234A" w:rsidRDefault="00D91193" w:rsidP="00D91193">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14:paraId="46D31D6E" w14:textId="77777777" w:rsidR="00D91193" w:rsidRPr="00601848" w:rsidRDefault="00D91193" w:rsidP="00D91193">
            <w:pPr>
              <w:pStyle w:val="Normal1"/>
              <w:spacing w:after="0" w:line="100" w:lineRule="atLeast"/>
              <w:jc w:val="both"/>
              <w:rPr>
                <w:rFonts w:ascii="Comic Sans MS" w:hAnsi="Comic Sans MS" w:cs="Times New Roman"/>
                <w:sz w:val="24"/>
                <w:szCs w:val="24"/>
              </w:rPr>
            </w:pPr>
          </w:p>
          <w:p w14:paraId="2C1CDE5A" w14:textId="77777777" w:rsidR="00D91193" w:rsidRDefault="00D91193" w:rsidP="00D91193">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 zadovoljstvo učenika, roditelja i učitelja školskim ozračjem</w:t>
            </w:r>
          </w:p>
          <w:p w14:paraId="6A8AF0EB" w14:textId="77777777" w:rsidR="00D91193" w:rsidRPr="00601848"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Pisanje završog eseja</w:t>
            </w:r>
          </w:p>
          <w:p w14:paraId="6F49597C" w14:textId="77777777" w:rsidR="00D91193" w:rsidRPr="00601848"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tc>
      </w:tr>
    </w:tbl>
    <w:p w14:paraId="11E5A300" w14:textId="77777777" w:rsidR="00D91193" w:rsidRPr="00601848" w:rsidRDefault="00D91193" w:rsidP="00D91193">
      <w:pPr>
        <w:spacing w:after="0" w:line="240" w:lineRule="auto"/>
        <w:rPr>
          <w:rFonts w:ascii="Comic Sans MS" w:eastAsia="Times New Roman" w:hAnsi="Comic Sans MS" w:cs="Times New Roman"/>
          <w:sz w:val="24"/>
          <w:szCs w:val="24"/>
        </w:rPr>
      </w:pPr>
    </w:p>
    <w:p w14:paraId="31AAF32B" w14:textId="77777777" w:rsidR="00D91193" w:rsidRDefault="00D91193">
      <w:pP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p>
    <w:p w14:paraId="063F8CFF" w14:textId="77777777" w:rsidR="008C409D" w:rsidRPr="00601848" w:rsidRDefault="008C409D" w:rsidP="009570FB">
      <w:pPr>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lastRenderedPageBreak/>
        <w:t>-DAN RUŽIĆASTIH MAJICA–</w:t>
      </w:r>
    </w:p>
    <w:p w14:paraId="4F10B3FB"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746AA7" w:rsidRPr="00601848" w14:paraId="32D0203A" w14:textId="77777777" w:rsidTr="00746AA7">
        <w:trPr>
          <w:trHeight w:val="1271"/>
        </w:trPr>
        <w:tc>
          <w:tcPr>
            <w:tcW w:w="2808" w:type="dxa"/>
            <w:tcBorders>
              <w:bottom w:val="single" w:sz="12" w:space="0" w:color="000000"/>
            </w:tcBorders>
            <w:shd w:val="clear" w:color="auto" w:fill="auto"/>
            <w:vAlign w:val="center"/>
          </w:tcPr>
          <w:p w14:paraId="4ED57781" w14:textId="77777777" w:rsidR="00746AA7" w:rsidRPr="006B234A" w:rsidRDefault="00746AA7" w:rsidP="006B234A">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14:paraId="6E56691A" w14:textId="77777777" w:rsidR="00746AA7" w:rsidRPr="00601848" w:rsidRDefault="00746AA7" w:rsidP="00197029">
            <w:pPr>
              <w:pStyle w:val="Normal1"/>
              <w:spacing w:after="0" w:line="100" w:lineRule="atLeast"/>
              <w:jc w:val="both"/>
              <w:rPr>
                <w:rFonts w:ascii="Comic Sans MS" w:hAnsi="Comic Sans MS" w:cs="Times New Roman"/>
                <w:sz w:val="24"/>
                <w:szCs w:val="24"/>
              </w:rPr>
            </w:pPr>
          </w:p>
          <w:p w14:paraId="040AF11A" w14:textId="77777777"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w:t>
            </w:r>
            <w:r w:rsidR="00644409" w:rsidRPr="00C7719E">
              <w:rPr>
                <w:rFonts w:ascii="Comic Sans MS" w:hAnsi="Comic Sans MS" w:cs="Times New Roman"/>
                <w:bCs/>
                <w:sz w:val="24"/>
                <w:szCs w:val="24"/>
              </w:rPr>
              <w:t xml:space="preserve"> Podignuti svijest, educirati i motivirati sve djelatnike škole</w:t>
            </w:r>
            <w:r w:rsidRPr="00601848">
              <w:rPr>
                <w:rFonts w:ascii="Comic Sans MS" w:hAnsi="Comic Sans MS" w:cs="Times New Roman"/>
                <w:sz w:val="24"/>
                <w:szCs w:val="24"/>
              </w:rPr>
              <w:t xml:space="preserve"> prevencija vršnjačkog nasilja ( kao dio projekta „Za sigurno i poticajno okruženje u školama)</w:t>
            </w:r>
          </w:p>
        </w:tc>
      </w:tr>
      <w:tr w:rsidR="00746AA7" w:rsidRPr="00601848" w14:paraId="40B09EFB" w14:textId="77777777" w:rsidTr="00746AA7">
        <w:tc>
          <w:tcPr>
            <w:tcW w:w="2808" w:type="dxa"/>
            <w:shd w:val="clear" w:color="auto" w:fill="auto"/>
            <w:vAlign w:val="center"/>
          </w:tcPr>
          <w:p w14:paraId="75712A3B" w14:textId="77777777"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14:paraId="116E1F7C" w14:textId="77777777" w:rsidR="00746AA7" w:rsidRPr="00601848" w:rsidRDefault="00746AA7" w:rsidP="00197029">
            <w:pPr>
              <w:pStyle w:val="Normal1"/>
              <w:spacing w:after="0" w:line="100" w:lineRule="atLeast"/>
              <w:jc w:val="both"/>
              <w:rPr>
                <w:rFonts w:ascii="Comic Sans MS" w:hAnsi="Comic Sans MS" w:cs="Times New Roman"/>
                <w:sz w:val="24"/>
                <w:szCs w:val="24"/>
              </w:rPr>
            </w:pPr>
          </w:p>
          <w:p w14:paraId="48BA89E0" w14:textId="77777777"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poticanje razumijevanja i prihvaćanja različitosti</w:t>
            </w:r>
          </w:p>
          <w:p w14:paraId="37482833" w14:textId="77777777"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podizanje svijesti o problemima vršnjačkog nasilja</w:t>
            </w:r>
          </w:p>
          <w:p w14:paraId="663AED7D" w14:textId="77777777"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poticanje djece na igru i druženje</w:t>
            </w:r>
          </w:p>
          <w:p w14:paraId="7DB5C0C1" w14:textId="77777777"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14:paraId="4F235391" w14:textId="77777777" w:rsidTr="00746AA7">
        <w:tc>
          <w:tcPr>
            <w:tcW w:w="2808" w:type="dxa"/>
            <w:shd w:val="clear" w:color="auto" w:fill="auto"/>
            <w:vAlign w:val="center"/>
          </w:tcPr>
          <w:p w14:paraId="52CFC831" w14:textId="77777777"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14:paraId="083FE4CF" w14:textId="77777777" w:rsidR="00746AA7" w:rsidRPr="00601848" w:rsidRDefault="00746AA7" w:rsidP="00197029">
            <w:pPr>
              <w:pStyle w:val="Normal1"/>
              <w:spacing w:after="0" w:line="100" w:lineRule="atLeast"/>
              <w:jc w:val="both"/>
              <w:rPr>
                <w:rFonts w:ascii="Comic Sans MS" w:hAnsi="Comic Sans MS" w:cs="Times New Roman"/>
                <w:sz w:val="24"/>
                <w:szCs w:val="24"/>
              </w:rPr>
            </w:pPr>
          </w:p>
          <w:p w14:paraId="163986FC" w14:textId="77777777" w:rsidR="00746AA7"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-školska psihologinja i pedagogi</w:t>
            </w:r>
            <w:r>
              <w:rPr>
                <w:rFonts w:ascii="Comic Sans MS" w:hAnsi="Comic Sans MS" w:cs="Times New Roman"/>
                <w:sz w:val="24"/>
                <w:szCs w:val="24"/>
              </w:rPr>
              <w:t>nja</w:t>
            </w:r>
          </w:p>
          <w:p w14:paraId="37FC2459" w14:textId="77777777" w:rsidR="00746AA7" w:rsidRDefault="00746AA7"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učitelji i učenici</w:t>
            </w:r>
          </w:p>
          <w:p w14:paraId="5F0B4A04" w14:textId="77777777"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14:paraId="20AD1485" w14:textId="77777777" w:rsidTr="00746AA7">
        <w:tc>
          <w:tcPr>
            <w:tcW w:w="2808" w:type="dxa"/>
            <w:shd w:val="clear" w:color="auto" w:fill="auto"/>
            <w:vAlign w:val="center"/>
          </w:tcPr>
          <w:p w14:paraId="1949D2E5" w14:textId="77777777"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14:paraId="402C6047" w14:textId="77777777" w:rsidR="00B51FE3" w:rsidRDefault="00B51FE3" w:rsidP="00B51FE3">
            <w:pPr>
              <w:pStyle w:val="Normal1"/>
              <w:spacing w:after="0" w:line="100" w:lineRule="atLeast"/>
              <w:jc w:val="both"/>
              <w:rPr>
                <w:rFonts w:ascii="Comic Sans MS" w:hAnsi="Comic Sans MS" w:cs="Times New Roman"/>
                <w:sz w:val="24"/>
                <w:szCs w:val="24"/>
              </w:rPr>
            </w:pPr>
          </w:p>
          <w:p w14:paraId="01764968" w14:textId="77777777" w:rsidR="0042328F" w:rsidRDefault="0042328F" w:rsidP="0042328F">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-u veljači: radionice na satu razrednika s temom nasilja među vršnjacima</w:t>
            </w:r>
          </w:p>
          <w:p w14:paraId="31EAC471" w14:textId="77777777" w:rsidR="0042328F" w:rsidRDefault="0042328F" w:rsidP="00B51FE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taj dan (24</w:t>
            </w:r>
            <w:r w:rsidRPr="00601848">
              <w:rPr>
                <w:rFonts w:ascii="Comic Sans MS" w:hAnsi="Comic Sans MS" w:cs="Times New Roman"/>
                <w:sz w:val="24"/>
                <w:szCs w:val="24"/>
              </w:rPr>
              <w:t>.</w:t>
            </w:r>
            <w:r>
              <w:rPr>
                <w:rFonts w:ascii="Comic Sans MS" w:hAnsi="Comic Sans MS" w:cs="Times New Roman"/>
                <w:sz w:val="24"/>
                <w:szCs w:val="24"/>
              </w:rPr>
              <w:t xml:space="preserve"> </w:t>
            </w:r>
            <w:r w:rsidRPr="00601848">
              <w:rPr>
                <w:rFonts w:ascii="Comic Sans MS" w:hAnsi="Comic Sans MS" w:cs="Times New Roman"/>
                <w:sz w:val="24"/>
                <w:szCs w:val="24"/>
              </w:rPr>
              <w:t>2.) će se obilježiti na način da će svi nositi ružičaste majice</w:t>
            </w:r>
          </w:p>
          <w:p w14:paraId="167EFC98" w14:textId="77777777" w:rsidR="00746AA7" w:rsidRPr="00601848" w:rsidRDefault="00746AA7" w:rsidP="00B51FE3">
            <w:pPr>
              <w:pStyle w:val="Normal1"/>
              <w:spacing w:after="0" w:line="100" w:lineRule="atLeast"/>
              <w:jc w:val="both"/>
              <w:rPr>
                <w:rFonts w:ascii="Comic Sans MS" w:hAnsi="Comic Sans MS" w:cs="Times New Roman"/>
                <w:sz w:val="24"/>
                <w:szCs w:val="24"/>
              </w:rPr>
            </w:pPr>
          </w:p>
        </w:tc>
      </w:tr>
      <w:tr w:rsidR="00746AA7" w:rsidRPr="00601848" w14:paraId="7917CC1F" w14:textId="77777777" w:rsidTr="00746AA7">
        <w:tc>
          <w:tcPr>
            <w:tcW w:w="2808" w:type="dxa"/>
            <w:shd w:val="clear" w:color="auto" w:fill="auto"/>
            <w:vAlign w:val="center"/>
          </w:tcPr>
          <w:p w14:paraId="2AF9047A" w14:textId="77777777"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14:paraId="2E2D8976" w14:textId="77777777" w:rsidR="00746AA7" w:rsidRPr="00601848" w:rsidRDefault="00746AA7" w:rsidP="00197029">
            <w:pPr>
              <w:pStyle w:val="Normal1"/>
              <w:spacing w:after="0" w:line="100" w:lineRule="atLeast"/>
              <w:jc w:val="both"/>
              <w:rPr>
                <w:rFonts w:ascii="Comic Sans MS" w:hAnsi="Comic Sans MS" w:cs="Times New Roman"/>
                <w:sz w:val="24"/>
                <w:szCs w:val="24"/>
              </w:rPr>
            </w:pPr>
          </w:p>
          <w:p w14:paraId="23FF3A7D" w14:textId="77777777" w:rsidR="00B51FE3" w:rsidRPr="00601848" w:rsidRDefault="00B51FE3" w:rsidP="00B51FE3">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tokom školske godine</w:t>
            </w:r>
          </w:p>
          <w:p w14:paraId="11739B9A" w14:textId="77777777" w:rsidR="00B51FE3" w:rsidRDefault="00B51FE3" w:rsidP="00B51FE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 obilježavanje dana ružičastih majica – za</w:t>
            </w:r>
            <w:r>
              <w:rPr>
                <w:rFonts w:ascii="Comic Sans MS" w:hAnsi="Comic Sans MS" w:cs="Times New Roman"/>
                <w:sz w:val="24"/>
                <w:szCs w:val="24"/>
              </w:rPr>
              <w:t>dnja srijeda u   veljači (24. 2. 2021.</w:t>
            </w:r>
            <w:r w:rsidRPr="00601848">
              <w:rPr>
                <w:rFonts w:ascii="Comic Sans MS" w:hAnsi="Comic Sans MS" w:cs="Times New Roman"/>
                <w:sz w:val="24"/>
                <w:szCs w:val="24"/>
              </w:rPr>
              <w:t>)</w:t>
            </w:r>
          </w:p>
          <w:p w14:paraId="1B251809" w14:textId="77777777" w:rsidR="00746AA7" w:rsidRPr="00601848" w:rsidRDefault="00746AA7" w:rsidP="00B51FE3">
            <w:pPr>
              <w:pStyle w:val="Normal1"/>
              <w:spacing w:after="0" w:line="100" w:lineRule="atLeast"/>
              <w:jc w:val="both"/>
              <w:rPr>
                <w:rFonts w:ascii="Comic Sans MS" w:hAnsi="Comic Sans MS" w:cs="Times New Roman"/>
                <w:sz w:val="24"/>
                <w:szCs w:val="24"/>
              </w:rPr>
            </w:pPr>
          </w:p>
        </w:tc>
      </w:tr>
      <w:tr w:rsidR="00746AA7" w:rsidRPr="00601848" w14:paraId="43C333DD" w14:textId="77777777" w:rsidTr="00746AA7">
        <w:tc>
          <w:tcPr>
            <w:tcW w:w="2808" w:type="dxa"/>
            <w:shd w:val="clear" w:color="auto" w:fill="auto"/>
            <w:vAlign w:val="center"/>
          </w:tcPr>
          <w:p w14:paraId="20FEC852" w14:textId="77777777" w:rsidR="00746AA7" w:rsidRPr="006B234A" w:rsidRDefault="00746AA7" w:rsidP="006B234A">
            <w:pPr>
              <w:spacing w:after="0" w:line="240" w:lineRule="auto"/>
              <w:jc w:val="center"/>
              <w:rPr>
                <w:rFonts w:ascii="Comic Sans MS" w:eastAsia="Times New Roman" w:hAnsi="Comic Sans MS" w:cs="Times New Roman"/>
                <w:sz w:val="24"/>
                <w:szCs w:val="24"/>
              </w:rPr>
            </w:pPr>
          </w:p>
          <w:p w14:paraId="6957C82E" w14:textId="77777777" w:rsidR="00746AA7" w:rsidRPr="006B234A" w:rsidRDefault="00746AA7" w:rsidP="006B234A">
            <w:pPr>
              <w:spacing w:after="0" w:line="240" w:lineRule="auto"/>
              <w:jc w:val="center"/>
              <w:rPr>
                <w:rFonts w:ascii="Comic Sans MS" w:eastAsia="Times New Roman" w:hAnsi="Comic Sans MS" w:cs="Times New Roman"/>
                <w:sz w:val="24"/>
                <w:szCs w:val="24"/>
              </w:rPr>
            </w:pPr>
          </w:p>
          <w:p w14:paraId="67A7771B" w14:textId="77777777"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14:paraId="1E914451" w14:textId="77777777" w:rsidR="00746AA7" w:rsidRPr="006B234A" w:rsidRDefault="00746AA7" w:rsidP="006B234A">
            <w:pPr>
              <w:spacing w:after="0" w:line="240" w:lineRule="auto"/>
              <w:jc w:val="center"/>
              <w:rPr>
                <w:rFonts w:ascii="Comic Sans MS" w:eastAsia="Times New Roman" w:hAnsi="Comic Sans MS" w:cs="Times New Roman"/>
                <w:sz w:val="24"/>
                <w:szCs w:val="24"/>
              </w:rPr>
            </w:pPr>
          </w:p>
        </w:tc>
        <w:tc>
          <w:tcPr>
            <w:tcW w:w="6480" w:type="dxa"/>
          </w:tcPr>
          <w:p w14:paraId="45F6946B" w14:textId="77777777" w:rsidR="00746AA7" w:rsidRPr="00601848" w:rsidRDefault="00746AA7" w:rsidP="00197029">
            <w:pPr>
              <w:pStyle w:val="Normal1"/>
              <w:spacing w:after="0" w:line="100" w:lineRule="atLeast"/>
              <w:jc w:val="both"/>
              <w:rPr>
                <w:rFonts w:ascii="Comic Sans MS" w:hAnsi="Comic Sans MS" w:cs="Times New Roman"/>
                <w:sz w:val="24"/>
                <w:szCs w:val="24"/>
              </w:rPr>
            </w:pPr>
          </w:p>
          <w:p w14:paraId="1FA8A12B" w14:textId="77777777" w:rsidR="0042328F" w:rsidRDefault="0042328F" w:rsidP="0042328F">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-roditelji će ovisno o financijskim mogućnostima kupiti djeci ružičaste majice sa logom (ili posuditi od nekoga za taj dan)</w:t>
            </w:r>
          </w:p>
          <w:p w14:paraId="233BAF5C" w14:textId="77777777" w:rsidR="00746AA7" w:rsidRPr="00601848" w:rsidRDefault="00746AA7" w:rsidP="0042328F">
            <w:pPr>
              <w:pStyle w:val="Normal1"/>
              <w:spacing w:after="0" w:line="100" w:lineRule="atLeast"/>
              <w:jc w:val="both"/>
              <w:rPr>
                <w:rFonts w:ascii="Comic Sans MS" w:hAnsi="Comic Sans MS" w:cs="Times New Roman"/>
                <w:sz w:val="24"/>
                <w:szCs w:val="24"/>
              </w:rPr>
            </w:pPr>
          </w:p>
        </w:tc>
      </w:tr>
      <w:tr w:rsidR="00746AA7" w:rsidRPr="00601848" w14:paraId="3046B308" w14:textId="77777777" w:rsidTr="00746AA7">
        <w:tc>
          <w:tcPr>
            <w:tcW w:w="2808" w:type="dxa"/>
            <w:tcBorders>
              <w:top w:val="single" w:sz="12" w:space="0" w:color="000000"/>
            </w:tcBorders>
            <w:shd w:val="clear" w:color="auto" w:fill="auto"/>
            <w:vAlign w:val="center"/>
          </w:tcPr>
          <w:p w14:paraId="32A97E27" w14:textId="77777777" w:rsidR="00746AA7" w:rsidRPr="006B234A" w:rsidRDefault="00746AA7" w:rsidP="006B234A">
            <w:pPr>
              <w:spacing w:after="0" w:line="240" w:lineRule="auto"/>
              <w:jc w:val="center"/>
              <w:rPr>
                <w:rFonts w:ascii="Comic Sans MS" w:eastAsia="Times New Roman" w:hAnsi="Comic Sans MS" w:cs="Times New Roman"/>
                <w:i/>
                <w:iCs/>
                <w:sz w:val="24"/>
                <w:szCs w:val="24"/>
              </w:rPr>
            </w:pPr>
          </w:p>
          <w:p w14:paraId="2B5961FB" w14:textId="77777777" w:rsidR="00746AA7" w:rsidRPr="006B234A" w:rsidRDefault="00746AA7" w:rsidP="006B234A">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14:paraId="1F109C6C" w14:textId="77777777" w:rsidR="00746AA7" w:rsidRPr="006B234A" w:rsidRDefault="00746AA7" w:rsidP="006B234A">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14:paraId="5B4DA496" w14:textId="77777777" w:rsidR="00746AA7" w:rsidRPr="00601848" w:rsidRDefault="00746AA7" w:rsidP="00197029">
            <w:pPr>
              <w:pStyle w:val="Normal1"/>
              <w:spacing w:after="0" w:line="100" w:lineRule="atLeast"/>
              <w:jc w:val="both"/>
              <w:rPr>
                <w:rFonts w:ascii="Comic Sans MS" w:hAnsi="Comic Sans MS" w:cs="Times New Roman"/>
                <w:sz w:val="24"/>
                <w:szCs w:val="24"/>
              </w:rPr>
            </w:pPr>
          </w:p>
          <w:p w14:paraId="4CB00807" w14:textId="77777777" w:rsidR="00746AA7"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 zadovoljstvo učenika, roditelja i učitelja školskim ozračjem</w:t>
            </w:r>
          </w:p>
          <w:p w14:paraId="1830BFD9" w14:textId="77777777" w:rsidR="00353AE0" w:rsidRPr="00601848" w:rsidRDefault="00353AE0" w:rsidP="00197029">
            <w:pPr>
              <w:pStyle w:val="Normal1"/>
              <w:spacing w:after="0" w:line="100" w:lineRule="atLeast"/>
              <w:jc w:val="both"/>
              <w:rPr>
                <w:rFonts w:ascii="Comic Sans MS" w:hAnsi="Comic Sans MS" w:cs="Times New Roman"/>
                <w:sz w:val="24"/>
                <w:szCs w:val="24"/>
              </w:rPr>
            </w:pPr>
          </w:p>
          <w:p w14:paraId="213CB05D" w14:textId="77777777" w:rsidR="00746AA7" w:rsidRPr="00601848" w:rsidRDefault="00746AA7"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tc>
      </w:tr>
    </w:tbl>
    <w:p w14:paraId="234F0C2E" w14:textId="77777777" w:rsidR="008C409D" w:rsidRPr="00601848" w:rsidRDefault="008C409D" w:rsidP="008C409D">
      <w:pPr>
        <w:spacing w:after="0" w:line="240" w:lineRule="auto"/>
        <w:rPr>
          <w:rFonts w:ascii="Comic Sans MS" w:eastAsia="Times New Roman" w:hAnsi="Comic Sans MS" w:cs="Times New Roman"/>
          <w:sz w:val="24"/>
          <w:szCs w:val="24"/>
        </w:rPr>
      </w:pPr>
    </w:p>
    <w:p w14:paraId="2A93051F" w14:textId="77777777" w:rsidR="008C409D" w:rsidRPr="00601848" w:rsidRDefault="008C409D" w:rsidP="008C409D">
      <w:pPr>
        <w:spacing w:after="0" w:line="240" w:lineRule="auto"/>
        <w:rPr>
          <w:rFonts w:ascii="Comic Sans MS" w:eastAsia="Times New Roman" w:hAnsi="Comic Sans MS" w:cs="Times New Roman"/>
          <w:sz w:val="24"/>
          <w:szCs w:val="24"/>
        </w:rPr>
      </w:pPr>
    </w:p>
    <w:p w14:paraId="653849E1" w14:textId="77777777" w:rsidR="008C409D" w:rsidRPr="00601848" w:rsidRDefault="008C409D" w:rsidP="008C409D">
      <w:pPr>
        <w:spacing w:after="0"/>
        <w:jc w:val="both"/>
        <w:rPr>
          <w:rFonts w:ascii="Comic Sans MS" w:eastAsia="Times New Roman" w:hAnsi="Comic Sans MS" w:cs="Times New Roman"/>
          <w:sz w:val="24"/>
          <w:szCs w:val="24"/>
        </w:rPr>
      </w:pPr>
    </w:p>
    <w:p w14:paraId="3B7731DA" w14:textId="77777777" w:rsidR="009B0DF1" w:rsidRPr="00601848" w:rsidRDefault="009B0DF1" w:rsidP="008C409D">
      <w:pPr>
        <w:spacing w:after="0"/>
        <w:jc w:val="both"/>
        <w:rPr>
          <w:rFonts w:ascii="Comic Sans MS" w:eastAsia="Times New Roman" w:hAnsi="Comic Sans MS" w:cs="Times New Roman"/>
          <w:i/>
          <w:sz w:val="24"/>
          <w:szCs w:val="24"/>
        </w:rPr>
      </w:pPr>
    </w:p>
    <w:p w14:paraId="66C04E5C" w14:textId="77777777" w:rsidR="00DE43ED" w:rsidRPr="00FF22B6" w:rsidRDefault="00DE43ED" w:rsidP="00DE43ED">
      <w:pPr>
        <w:pStyle w:val="Heading1"/>
        <w:jc w:val="center"/>
        <w:rPr>
          <w:rFonts w:ascii="Comic Sans MS" w:hAnsi="Comic Sans MS"/>
          <w:sz w:val="28"/>
          <w:szCs w:val="28"/>
        </w:rPr>
      </w:pPr>
      <w:r w:rsidRPr="007B2F58">
        <w:rPr>
          <w:sz w:val="24"/>
        </w:rPr>
        <w:lastRenderedPageBreak/>
        <w:t xml:space="preserve">                </w:t>
      </w:r>
      <w:r>
        <w:rPr>
          <w:sz w:val="24"/>
        </w:rPr>
        <w:t xml:space="preserve">        </w:t>
      </w:r>
      <w:r w:rsidRPr="007B2F58">
        <w:rPr>
          <w:sz w:val="24"/>
        </w:rPr>
        <w:t xml:space="preserve"> </w:t>
      </w:r>
      <w:r w:rsidR="00FF22B6">
        <w:rPr>
          <w:rFonts w:ascii="Comic Sans MS" w:hAnsi="Comic Sans MS"/>
          <w:sz w:val="28"/>
          <w:szCs w:val="28"/>
        </w:rPr>
        <w:t>-</w:t>
      </w:r>
      <w:r w:rsidR="00644409">
        <w:rPr>
          <w:rFonts w:ascii="Comic Sans MS" w:hAnsi="Comic Sans MS"/>
          <w:sz w:val="28"/>
          <w:szCs w:val="28"/>
        </w:rPr>
        <w:t>PRIKUPLJANJE STAROG PAPIRA-</w:t>
      </w:r>
    </w:p>
    <w:p w14:paraId="7A8B1B46" w14:textId="77777777" w:rsidR="00DE43ED" w:rsidRPr="00EF194E" w:rsidRDefault="00DE43ED" w:rsidP="00DE43ED">
      <w:pPr>
        <w:pStyle w:val="Heading1"/>
        <w:rPr>
          <w:sz w:val="24"/>
        </w:rPr>
      </w:pPr>
    </w:p>
    <w:p w14:paraId="45A2564C" w14:textId="77777777" w:rsidR="008C409D" w:rsidRPr="00C66C49" w:rsidRDefault="008C409D" w:rsidP="008C409D">
      <w:pPr>
        <w:spacing w:after="0" w:line="240" w:lineRule="auto"/>
        <w:rPr>
          <w:rFonts w:ascii="Comic Sans MS" w:eastAsia="Times New Roman" w:hAnsi="Comic Sans MS" w:cs="Times New Roman"/>
          <w:color w:val="FF0000"/>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FA08E8" w:rsidRPr="00601848" w14:paraId="32FC534C" w14:textId="77777777" w:rsidTr="00FA08E8">
        <w:trPr>
          <w:trHeight w:val="940"/>
        </w:trPr>
        <w:tc>
          <w:tcPr>
            <w:tcW w:w="2808" w:type="dxa"/>
            <w:tcBorders>
              <w:bottom w:val="single" w:sz="12" w:space="0" w:color="000000"/>
            </w:tcBorders>
            <w:shd w:val="clear" w:color="auto" w:fill="auto"/>
            <w:vAlign w:val="center"/>
          </w:tcPr>
          <w:p w14:paraId="7FD583D6" w14:textId="77777777" w:rsidR="00FA08E8" w:rsidRPr="00FA08E8" w:rsidRDefault="00FA08E8" w:rsidP="00FA08E8">
            <w:pPr>
              <w:spacing w:after="0" w:line="240" w:lineRule="auto"/>
              <w:jc w:val="center"/>
              <w:rPr>
                <w:rFonts w:ascii="Comic Sans MS" w:eastAsia="Times New Roman" w:hAnsi="Comic Sans MS" w:cs="Times New Roman"/>
                <w:bCs/>
                <w:sz w:val="24"/>
                <w:szCs w:val="24"/>
              </w:rPr>
            </w:pPr>
            <w:r w:rsidRPr="00FA08E8">
              <w:rPr>
                <w:rFonts w:ascii="Comic Sans MS" w:eastAsia="Times New Roman" w:hAnsi="Comic Sans MS" w:cs="Times New Roman"/>
                <w:bCs/>
                <w:sz w:val="24"/>
                <w:szCs w:val="24"/>
              </w:rPr>
              <w:t>CILJ</w:t>
            </w:r>
          </w:p>
        </w:tc>
        <w:tc>
          <w:tcPr>
            <w:tcW w:w="6480" w:type="dxa"/>
            <w:tcBorders>
              <w:bottom w:val="single" w:sz="12" w:space="0" w:color="000000"/>
            </w:tcBorders>
          </w:tcPr>
          <w:p w14:paraId="3D2FADF7" w14:textId="77777777" w:rsidR="004A55BB" w:rsidRDefault="004A55BB" w:rsidP="00197029">
            <w:pPr>
              <w:rPr>
                <w:rFonts w:ascii="Comic Sans MS" w:hAnsi="Comic Sans MS"/>
                <w:sz w:val="24"/>
                <w:szCs w:val="24"/>
              </w:rPr>
            </w:pPr>
          </w:p>
          <w:p w14:paraId="6931B512" w14:textId="77777777" w:rsidR="00644409" w:rsidRPr="00644409" w:rsidRDefault="00644409" w:rsidP="00644409">
            <w:pPr>
              <w:pStyle w:val="ListParagraph0"/>
              <w:numPr>
                <w:ilvl w:val="0"/>
                <w:numId w:val="83"/>
              </w:numPr>
              <w:rPr>
                <w:rFonts w:ascii="Comic Sans MS" w:hAnsi="Comic Sans MS"/>
              </w:rPr>
            </w:pPr>
            <w:r w:rsidRPr="00C7719E">
              <w:rPr>
                <w:rFonts w:ascii="Comic Sans MS" w:hAnsi="Comic Sans MS"/>
                <w:bCs/>
              </w:rPr>
              <w:t xml:space="preserve">Podignuti svijest, educirati i motivirati sve djelatnike škole </w:t>
            </w:r>
            <w:r>
              <w:rPr>
                <w:rFonts w:ascii="Comic Sans MS" w:hAnsi="Comic Sans MS"/>
                <w:bCs/>
              </w:rPr>
              <w:t>i uče</w:t>
            </w:r>
            <w:r w:rsidR="004100A9">
              <w:rPr>
                <w:rFonts w:ascii="Comic Sans MS" w:hAnsi="Comic Sans MS"/>
                <w:bCs/>
              </w:rPr>
              <w:t>nike o važnosti očuvanja okoliša</w:t>
            </w:r>
            <w:r>
              <w:rPr>
                <w:rFonts w:ascii="Comic Sans MS" w:hAnsi="Comic Sans MS"/>
                <w:bCs/>
              </w:rPr>
              <w:t xml:space="preserve">. </w:t>
            </w:r>
            <w:r w:rsidRPr="00644409">
              <w:rPr>
                <w:rFonts w:ascii="Comic Sans MS" w:hAnsi="Comic Sans MS"/>
              </w:rPr>
              <w:t xml:space="preserve">Poticanje ekološke svijesti kod učenika </w:t>
            </w:r>
          </w:p>
        </w:tc>
      </w:tr>
      <w:tr w:rsidR="00FA08E8" w:rsidRPr="00601848" w14:paraId="2021B2EC" w14:textId="77777777" w:rsidTr="00FA08E8">
        <w:trPr>
          <w:trHeight w:val="2073"/>
        </w:trPr>
        <w:tc>
          <w:tcPr>
            <w:tcW w:w="2808" w:type="dxa"/>
            <w:shd w:val="clear" w:color="auto" w:fill="auto"/>
            <w:vAlign w:val="center"/>
          </w:tcPr>
          <w:p w14:paraId="151469B2" w14:textId="77777777" w:rsidR="00FA08E8" w:rsidRPr="00FA08E8" w:rsidRDefault="00FA08E8" w:rsidP="00FA08E8">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NAMJENA</w:t>
            </w:r>
          </w:p>
        </w:tc>
        <w:tc>
          <w:tcPr>
            <w:tcW w:w="6480" w:type="dxa"/>
          </w:tcPr>
          <w:p w14:paraId="4B279865" w14:textId="77777777" w:rsidR="004A55BB" w:rsidRDefault="004A55BB" w:rsidP="00FA08E8">
            <w:pPr>
              <w:pStyle w:val="Normal1"/>
              <w:spacing w:after="0" w:line="100" w:lineRule="atLeast"/>
              <w:jc w:val="both"/>
              <w:rPr>
                <w:rFonts w:ascii="Comic Sans MS" w:hAnsi="Comic Sans MS"/>
                <w:sz w:val="24"/>
                <w:szCs w:val="24"/>
              </w:rPr>
            </w:pPr>
          </w:p>
          <w:p w14:paraId="490E4683" w14:textId="77777777" w:rsidR="00DE43ED" w:rsidRDefault="00DE43ED" w:rsidP="00644409">
            <w:pPr>
              <w:pStyle w:val="Normal1"/>
              <w:numPr>
                <w:ilvl w:val="0"/>
                <w:numId w:val="83"/>
              </w:numPr>
              <w:spacing w:after="0" w:line="100" w:lineRule="atLeast"/>
              <w:jc w:val="both"/>
              <w:rPr>
                <w:rFonts w:ascii="Comic Sans MS" w:hAnsi="Comic Sans MS"/>
                <w:sz w:val="24"/>
                <w:szCs w:val="24"/>
              </w:rPr>
            </w:pPr>
            <w:r w:rsidRPr="00DE43ED">
              <w:rPr>
                <w:rFonts w:ascii="Comic Sans MS" w:hAnsi="Comic Sans MS"/>
                <w:sz w:val="24"/>
                <w:szCs w:val="24"/>
              </w:rPr>
              <w:t>Informiranje i</w:t>
            </w:r>
            <w:r w:rsidR="00644409">
              <w:rPr>
                <w:rFonts w:ascii="Comic Sans MS" w:hAnsi="Comic Sans MS"/>
                <w:sz w:val="24"/>
                <w:szCs w:val="24"/>
              </w:rPr>
              <w:t xml:space="preserve"> educiranje o važnosti </w:t>
            </w:r>
            <w:r w:rsidR="004100A9">
              <w:rPr>
                <w:rFonts w:ascii="Comic Sans MS" w:hAnsi="Comic Sans MS"/>
                <w:sz w:val="24"/>
                <w:szCs w:val="24"/>
              </w:rPr>
              <w:t>o</w:t>
            </w:r>
            <w:r w:rsidR="00644409">
              <w:rPr>
                <w:rFonts w:ascii="Comic Sans MS" w:hAnsi="Comic Sans MS"/>
                <w:sz w:val="24"/>
                <w:szCs w:val="24"/>
              </w:rPr>
              <w:t>čuvanja okoliša</w:t>
            </w:r>
          </w:p>
          <w:p w14:paraId="43B3F80A" w14:textId="77777777" w:rsidR="00644409" w:rsidRDefault="004100A9" w:rsidP="00644409">
            <w:pPr>
              <w:pStyle w:val="Normal1"/>
              <w:numPr>
                <w:ilvl w:val="0"/>
                <w:numId w:val="83"/>
              </w:numPr>
              <w:spacing w:after="0" w:line="100" w:lineRule="atLeast"/>
              <w:jc w:val="both"/>
              <w:rPr>
                <w:rFonts w:ascii="Comic Sans MS" w:hAnsi="Comic Sans MS"/>
                <w:sz w:val="24"/>
                <w:szCs w:val="24"/>
              </w:rPr>
            </w:pPr>
            <w:r>
              <w:rPr>
                <w:rFonts w:ascii="Comic Sans MS" w:hAnsi="Comic Sans MS"/>
                <w:sz w:val="24"/>
                <w:szCs w:val="24"/>
              </w:rPr>
              <w:t>Razvijanje sposobnosti promatranja, štedljivosti, ekološke osviještenosti</w:t>
            </w:r>
          </w:p>
          <w:p w14:paraId="6A3F7969" w14:textId="77777777" w:rsidR="004100A9" w:rsidRPr="00DE43ED" w:rsidRDefault="004100A9" w:rsidP="00644409">
            <w:pPr>
              <w:pStyle w:val="Normal1"/>
              <w:numPr>
                <w:ilvl w:val="0"/>
                <w:numId w:val="83"/>
              </w:numPr>
              <w:spacing w:after="0" w:line="100" w:lineRule="atLeast"/>
              <w:jc w:val="both"/>
              <w:rPr>
                <w:rFonts w:ascii="Comic Sans MS" w:hAnsi="Comic Sans MS"/>
                <w:sz w:val="24"/>
                <w:szCs w:val="24"/>
              </w:rPr>
            </w:pPr>
            <w:r>
              <w:rPr>
                <w:rFonts w:ascii="Comic Sans MS" w:hAnsi="Comic Sans MS"/>
                <w:sz w:val="24"/>
                <w:szCs w:val="24"/>
              </w:rPr>
              <w:t>Poticanje pozitvnog radnog ozračja</w:t>
            </w:r>
          </w:p>
        </w:tc>
      </w:tr>
      <w:tr w:rsidR="00FA08E8" w:rsidRPr="00601848" w14:paraId="6700CE98" w14:textId="77777777" w:rsidTr="004100A9">
        <w:trPr>
          <w:trHeight w:val="959"/>
        </w:trPr>
        <w:tc>
          <w:tcPr>
            <w:tcW w:w="2808" w:type="dxa"/>
            <w:shd w:val="clear" w:color="auto" w:fill="auto"/>
            <w:vAlign w:val="center"/>
          </w:tcPr>
          <w:p w14:paraId="47D9D24A" w14:textId="77777777" w:rsidR="00FA08E8" w:rsidRPr="00FA08E8" w:rsidRDefault="00FA08E8" w:rsidP="00FA08E8">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NOSITELJI</w:t>
            </w:r>
          </w:p>
        </w:tc>
        <w:tc>
          <w:tcPr>
            <w:tcW w:w="6480" w:type="dxa"/>
          </w:tcPr>
          <w:p w14:paraId="0A653076" w14:textId="77777777" w:rsidR="00783391" w:rsidRPr="004100A9" w:rsidRDefault="004100A9" w:rsidP="004100A9">
            <w:pPr>
              <w:pStyle w:val="ListParagraph0"/>
              <w:numPr>
                <w:ilvl w:val="0"/>
                <w:numId w:val="83"/>
              </w:numPr>
              <w:rPr>
                <w:rFonts w:ascii="Comic Sans MS" w:hAnsi="Comic Sans MS"/>
              </w:rPr>
            </w:pPr>
            <w:r>
              <w:rPr>
                <w:rFonts w:ascii="Comic Sans MS" w:hAnsi="Comic Sans MS"/>
              </w:rPr>
              <w:t>Učitelji, stručna služba (psiholog i pedagog) i učenici škole</w:t>
            </w:r>
            <w:r w:rsidRPr="004100A9">
              <w:rPr>
                <w:rFonts w:ascii="Comic Sans MS" w:hAnsi="Comic Sans MS"/>
              </w:rPr>
              <w:t xml:space="preserve"> </w:t>
            </w:r>
          </w:p>
        </w:tc>
      </w:tr>
      <w:tr w:rsidR="004255F6" w:rsidRPr="00601848" w14:paraId="7837603D" w14:textId="77777777" w:rsidTr="00FA08E8">
        <w:trPr>
          <w:trHeight w:val="800"/>
        </w:trPr>
        <w:tc>
          <w:tcPr>
            <w:tcW w:w="2808" w:type="dxa"/>
            <w:shd w:val="clear" w:color="auto" w:fill="auto"/>
            <w:vAlign w:val="center"/>
          </w:tcPr>
          <w:p w14:paraId="2502921C" w14:textId="77777777"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NAČIN REALIZACIJE</w:t>
            </w:r>
          </w:p>
        </w:tc>
        <w:tc>
          <w:tcPr>
            <w:tcW w:w="6480" w:type="dxa"/>
          </w:tcPr>
          <w:p w14:paraId="6EABFD6F" w14:textId="77777777" w:rsidR="004A55BB" w:rsidRDefault="004100A9" w:rsidP="004100A9">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Prikupljanje starog papira u kutije koje se nalaze u svakoj učionici</w:t>
            </w:r>
          </w:p>
          <w:p w14:paraId="57266D2E" w14:textId="77777777" w:rsidR="004100A9" w:rsidRPr="00601848" w:rsidRDefault="004100A9" w:rsidP="004100A9">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Organizacija dolaska kontejnera iz akcije „Zeleni korak“ i „Unije papira“</w:t>
            </w:r>
          </w:p>
        </w:tc>
      </w:tr>
      <w:tr w:rsidR="004255F6" w:rsidRPr="00601848" w14:paraId="5EEEE9FB" w14:textId="77777777" w:rsidTr="00FA08E8">
        <w:tc>
          <w:tcPr>
            <w:tcW w:w="2808" w:type="dxa"/>
            <w:shd w:val="clear" w:color="auto" w:fill="auto"/>
            <w:vAlign w:val="center"/>
          </w:tcPr>
          <w:p w14:paraId="7F73FEE4" w14:textId="77777777"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VREMENIK</w:t>
            </w:r>
          </w:p>
        </w:tc>
        <w:tc>
          <w:tcPr>
            <w:tcW w:w="6480" w:type="dxa"/>
          </w:tcPr>
          <w:p w14:paraId="20065F0D" w14:textId="77777777" w:rsidR="004255F6" w:rsidRPr="00601848" w:rsidRDefault="004255F6" w:rsidP="004255F6">
            <w:pPr>
              <w:pStyle w:val="Normal1"/>
              <w:spacing w:after="0" w:line="100" w:lineRule="atLeast"/>
              <w:jc w:val="both"/>
              <w:rPr>
                <w:rFonts w:ascii="Comic Sans MS" w:hAnsi="Comic Sans MS" w:cs="Times New Roman"/>
                <w:sz w:val="24"/>
                <w:szCs w:val="24"/>
              </w:rPr>
            </w:pPr>
          </w:p>
          <w:p w14:paraId="2F7930B1" w14:textId="77777777" w:rsidR="004255F6" w:rsidRDefault="004255F6" w:rsidP="004100A9">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cs="Times New Roman"/>
                <w:sz w:val="24"/>
                <w:szCs w:val="24"/>
              </w:rPr>
              <w:t>Tijekom š</w:t>
            </w:r>
            <w:r w:rsidR="00DE43ED">
              <w:rPr>
                <w:rFonts w:ascii="Comic Sans MS" w:hAnsi="Comic Sans MS" w:cs="Times New Roman"/>
                <w:sz w:val="24"/>
                <w:szCs w:val="24"/>
              </w:rPr>
              <w:t>kolske godine</w:t>
            </w:r>
          </w:p>
          <w:p w14:paraId="574DCE44" w14:textId="77777777" w:rsidR="00DE43ED" w:rsidRPr="00601848" w:rsidRDefault="00DE43ED" w:rsidP="004255F6">
            <w:pPr>
              <w:pStyle w:val="Normal1"/>
              <w:spacing w:after="0" w:line="100" w:lineRule="atLeast"/>
              <w:jc w:val="both"/>
              <w:rPr>
                <w:rFonts w:ascii="Comic Sans MS" w:hAnsi="Comic Sans MS" w:cs="Times New Roman"/>
                <w:sz w:val="24"/>
                <w:szCs w:val="24"/>
              </w:rPr>
            </w:pPr>
          </w:p>
        </w:tc>
      </w:tr>
      <w:tr w:rsidR="004255F6" w:rsidRPr="00601848" w14:paraId="0664AFDE" w14:textId="77777777" w:rsidTr="004100A9">
        <w:trPr>
          <w:trHeight w:val="595"/>
        </w:trPr>
        <w:tc>
          <w:tcPr>
            <w:tcW w:w="2808" w:type="dxa"/>
            <w:shd w:val="clear" w:color="auto" w:fill="auto"/>
            <w:vAlign w:val="center"/>
          </w:tcPr>
          <w:p w14:paraId="0E9335E0" w14:textId="77777777"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TROŠKOVNIK</w:t>
            </w:r>
          </w:p>
        </w:tc>
        <w:tc>
          <w:tcPr>
            <w:tcW w:w="6480" w:type="dxa"/>
          </w:tcPr>
          <w:p w14:paraId="4086973C" w14:textId="77777777" w:rsidR="004A55BB" w:rsidRPr="004A55BB" w:rsidRDefault="004100A9" w:rsidP="004100A9">
            <w:pPr>
              <w:pStyle w:val="Normal1"/>
              <w:numPr>
                <w:ilvl w:val="0"/>
                <w:numId w:val="83"/>
              </w:numPr>
              <w:spacing w:after="0" w:line="100" w:lineRule="atLeast"/>
              <w:jc w:val="both"/>
              <w:rPr>
                <w:rFonts w:ascii="Comic Sans MS" w:hAnsi="Comic Sans MS" w:cs="Times New Roman"/>
                <w:sz w:val="24"/>
                <w:szCs w:val="24"/>
              </w:rPr>
            </w:pPr>
            <w:r>
              <w:rPr>
                <w:rFonts w:ascii="Comic Sans MS" w:hAnsi="Comic Sans MS"/>
                <w:sz w:val="24"/>
                <w:szCs w:val="24"/>
              </w:rPr>
              <w:t>Nabava kutija za prikupljanje papira</w:t>
            </w:r>
          </w:p>
        </w:tc>
      </w:tr>
      <w:tr w:rsidR="004255F6" w:rsidRPr="00601848" w14:paraId="12C75E5F" w14:textId="77777777" w:rsidTr="00FA08E8">
        <w:tc>
          <w:tcPr>
            <w:tcW w:w="2808" w:type="dxa"/>
            <w:tcBorders>
              <w:top w:val="single" w:sz="12" w:space="0" w:color="000000"/>
            </w:tcBorders>
            <w:shd w:val="clear" w:color="auto" w:fill="auto"/>
            <w:vAlign w:val="center"/>
          </w:tcPr>
          <w:p w14:paraId="5FBB8DAC" w14:textId="77777777" w:rsidR="004255F6" w:rsidRPr="00FA08E8" w:rsidRDefault="004255F6" w:rsidP="004255F6">
            <w:pPr>
              <w:spacing w:after="0" w:line="240" w:lineRule="auto"/>
              <w:jc w:val="center"/>
              <w:rPr>
                <w:rFonts w:ascii="Comic Sans MS" w:eastAsia="Times New Roman" w:hAnsi="Comic Sans MS" w:cs="Times New Roman"/>
                <w:i/>
                <w:iCs/>
                <w:sz w:val="24"/>
                <w:szCs w:val="24"/>
              </w:rPr>
            </w:pPr>
            <w:r w:rsidRPr="00FA08E8">
              <w:rPr>
                <w:rFonts w:ascii="Comic Sans MS" w:eastAsia="Times New Roman" w:hAnsi="Comic Sans MS" w:cs="Times New Roman"/>
                <w:i/>
                <w:iCs/>
                <w:sz w:val="24"/>
                <w:szCs w:val="24"/>
              </w:rPr>
              <w:t>NAČIN PRAĆENJA</w:t>
            </w:r>
          </w:p>
        </w:tc>
        <w:tc>
          <w:tcPr>
            <w:tcW w:w="6480" w:type="dxa"/>
            <w:tcBorders>
              <w:top w:val="single" w:sz="12" w:space="0" w:color="000000"/>
            </w:tcBorders>
          </w:tcPr>
          <w:p w14:paraId="3936D7E7" w14:textId="77777777" w:rsidR="004255F6" w:rsidRPr="004A55BB" w:rsidRDefault="004255F6" w:rsidP="004255F6">
            <w:pPr>
              <w:pStyle w:val="Normal1"/>
              <w:spacing w:after="0" w:line="100" w:lineRule="atLeast"/>
              <w:jc w:val="both"/>
              <w:rPr>
                <w:rFonts w:ascii="Comic Sans MS" w:hAnsi="Comic Sans MS" w:cs="Times New Roman"/>
                <w:sz w:val="24"/>
                <w:szCs w:val="24"/>
              </w:rPr>
            </w:pPr>
          </w:p>
          <w:p w14:paraId="08057949" w14:textId="77777777" w:rsidR="004255F6" w:rsidRDefault="004100A9" w:rsidP="004100A9">
            <w:pPr>
              <w:pStyle w:val="Normal1"/>
              <w:numPr>
                <w:ilvl w:val="0"/>
                <w:numId w:val="83"/>
              </w:numPr>
              <w:spacing w:after="0" w:line="100" w:lineRule="atLeast"/>
              <w:jc w:val="both"/>
              <w:rPr>
                <w:rFonts w:ascii="Comic Sans MS" w:hAnsi="Comic Sans MS" w:cs="Times New Roman"/>
                <w:sz w:val="24"/>
                <w:szCs w:val="24"/>
              </w:rPr>
            </w:pPr>
            <w:r w:rsidRPr="004100A9">
              <w:rPr>
                <w:rFonts w:ascii="Comic Sans MS" w:hAnsi="Comic Sans MS" w:cs="Times New Roman"/>
                <w:sz w:val="24"/>
                <w:szCs w:val="24"/>
              </w:rPr>
              <w:t>zadovoljstvo učenika, roditelja i učitelja školskim ozračjem</w:t>
            </w:r>
          </w:p>
          <w:p w14:paraId="550A9A1E" w14:textId="77777777" w:rsidR="004A55BB" w:rsidRPr="00601848" w:rsidRDefault="004A55BB" w:rsidP="004255F6">
            <w:pPr>
              <w:pStyle w:val="Normal1"/>
              <w:spacing w:after="0" w:line="100" w:lineRule="atLeast"/>
              <w:jc w:val="both"/>
              <w:rPr>
                <w:rFonts w:ascii="Comic Sans MS" w:hAnsi="Comic Sans MS" w:cs="Times New Roman"/>
                <w:sz w:val="24"/>
                <w:szCs w:val="24"/>
              </w:rPr>
            </w:pPr>
          </w:p>
        </w:tc>
      </w:tr>
    </w:tbl>
    <w:p w14:paraId="057C2474" w14:textId="77777777" w:rsidR="004A55BB" w:rsidRDefault="004A55BB" w:rsidP="008C409D">
      <w:pPr>
        <w:spacing w:after="0" w:line="240" w:lineRule="auto"/>
        <w:rPr>
          <w:rFonts w:ascii="Comic Sans MS" w:eastAsia="Times New Roman" w:hAnsi="Comic Sans MS" w:cs="Times New Roman"/>
          <w:sz w:val="24"/>
          <w:szCs w:val="24"/>
        </w:rPr>
      </w:pPr>
    </w:p>
    <w:p w14:paraId="068F23A0" w14:textId="77777777" w:rsidR="004255F6" w:rsidRPr="00601848" w:rsidRDefault="004255F6" w:rsidP="008C409D">
      <w:pPr>
        <w:spacing w:after="0" w:line="240" w:lineRule="auto"/>
        <w:rPr>
          <w:rFonts w:ascii="Comic Sans MS" w:eastAsia="Times New Roman" w:hAnsi="Comic Sans MS" w:cs="Times New Roman"/>
          <w:sz w:val="24"/>
          <w:szCs w:val="24"/>
        </w:rPr>
      </w:pPr>
    </w:p>
    <w:p w14:paraId="3C566E6B" w14:textId="77777777" w:rsidR="004100A9" w:rsidRDefault="00644409" w:rsidP="00644409">
      <w:pPr>
        <w:pStyle w:val="Heading1"/>
        <w:jc w:val="center"/>
        <w:rPr>
          <w:sz w:val="24"/>
        </w:rPr>
      </w:pPr>
      <w:r w:rsidRPr="007B2F58">
        <w:rPr>
          <w:sz w:val="24"/>
        </w:rPr>
        <w:t xml:space="preserve">                </w:t>
      </w:r>
      <w:r>
        <w:rPr>
          <w:sz w:val="24"/>
        </w:rPr>
        <w:t xml:space="preserve">      </w:t>
      </w:r>
    </w:p>
    <w:p w14:paraId="5AD6C8AD" w14:textId="77777777" w:rsidR="004100A9" w:rsidRDefault="004100A9">
      <w:pPr>
        <w:rPr>
          <w:rFonts w:ascii="Tahoma" w:eastAsia="Times New Roman" w:hAnsi="Tahoma" w:cs="Tahoma"/>
          <w:b/>
          <w:bCs/>
          <w:sz w:val="24"/>
          <w:szCs w:val="24"/>
        </w:rPr>
      </w:pPr>
      <w:r>
        <w:rPr>
          <w:sz w:val="24"/>
        </w:rPr>
        <w:br w:type="page"/>
      </w:r>
    </w:p>
    <w:p w14:paraId="7CDD6B76" w14:textId="77777777" w:rsidR="00644409" w:rsidRPr="00FF22B6" w:rsidRDefault="00644409" w:rsidP="00644409">
      <w:pPr>
        <w:pStyle w:val="Heading1"/>
        <w:jc w:val="center"/>
        <w:rPr>
          <w:rFonts w:ascii="Comic Sans MS" w:hAnsi="Comic Sans MS"/>
          <w:sz w:val="28"/>
          <w:szCs w:val="28"/>
        </w:rPr>
      </w:pPr>
      <w:r>
        <w:rPr>
          <w:sz w:val="24"/>
        </w:rPr>
        <w:lastRenderedPageBreak/>
        <w:t xml:space="preserve">  </w:t>
      </w:r>
      <w:r w:rsidRPr="007B2F58">
        <w:rPr>
          <w:sz w:val="24"/>
        </w:rPr>
        <w:t xml:space="preserve"> </w:t>
      </w:r>
      <w:r>
        <w:rPr>
          <w:rFonts w:ascii="Comic Sans MS" w:hAnsi="Comic Sans MS"/>
          <w:sz w:val="28"/>
          <w:szCs w:val="28"/>
        </w:rPr>
        <w:t>-</w:t>
      </w:r>
      <w:r w:rsidRPr="00FF22B6">
        <w:rPr>
          <w:rFonts w:ascii="Comic Sans MS" w:hAnsi="Comic Sans MS"/>
          <w:sz w:val="28"/>
          <w:szCs w:val="28"/>
        </w:rPr>
        <w:t>PROJEKT -  ZAŠTITA I UNAPRJEĐENJE MENTALNOG ZDRAVLJA DJECE I MLADIH – „PRETEŽNO VEDRO“</w:t>
      </w:r>
      <w:r>
        <w:rPr>
          <w:rFonts w:ascii="Comic Sans MS" w:hAnsi="Comic Sans MS"/>
          <w:sz w:val="28"/>
          <w:szCs w:val="28"/>
        </w:rPr>
        <w:t>-</w:t>
      </w:r>
    </w:p>
    <w:p w14:paraId="55708D2B" w14:textId="77777777" w:rsidR="00644409" w:rsidRPr="00EF194E" w:rsidRDefault="00644409" w:rsidP="00644409">
      <w:pPr>
        <w:pStyle w:val="Heading1"/>
        <w:rPr>
          <w:sz w:val="24"/>
        </w:rPr>
      </w:pPr>
    </w:p>
    <w:p w14:paraId="59E49BD6" w14:textId="77777777" w:rsidR="00644409" w:rsidRPr="00C66C49" w:rsidRDefault="00644409" w:rsidP="00644409">
      <w:pPr>
        <w:spacing w:after="0" w:line="240" w:lineRule="auto"/>
        <w:rPr>
          <w:rFonts w:ascii="Comic Sans MS" w:eastAsia="Times New Roman" w:hAnsi="Comic Sans MS" w:cs="Times New Roman"/>
          <w:color w:val="FF0000"/>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644409" w:rsidRPr="00601848" w14:paraId="62F66829" w14:textId="77777777" w:rsidTr="00644409">
        <w:trPr>
          <w:trHeight w:val="940"/>
        </w:trPr>
        <w:tc>
          <w:tcPr>
            <w:tcW w:w="2808" w:type="dxa"/>
            <w:tcBorders>
              <w:bottom w:val="single" w:sz="12" w:space="0" w:color="000000"/>
            </w:tcBorders>
            <w:shd w:val="clear" w:color="auto" w:fill="auto"/>
            <w:vAlign w:val="center"/>
          </w:tcPr>
          <w:p w14:paraId="323B4C31" w14:textId="77777777" w:rsidR="00644409" w:rsidRPr="00FA08E8" w:rsidRDefault="00644409" w:rsidP="00644409">
            <w:pPr>
              <w:spacing w:after="0" w:line="240" w:lineRule="auto"/>
              <w:jc w:val="center"/>
              <w:rPr>
                <w:rFonts w:ascii="Comic Sans MS" w:eastAsia="Times New Roman" w:hAnsi="Comic Sans MS" w:cs="Times New Roman"/>
                <w:bCs/>
                <w:sz w:val="24"/>
                <w:szCs w:val="24"/>
              </w:rPr>
            </w:pPr>
            <w:r w:rsidRPr="00FA08E8">
              <w:rPr>
                <w:rFonts w:ascii="Comic Sans MS" w:eastAsia="Times New Roman" w:hAnsi="Comic Sans MS" w:cs="Times New Roman"/>
                <w:bCs/>
                <w:sz w:val="24"/>
                <w:szCs w:val="24"/>
              </w:rPr>
              <w:t>CILJ</w:t>
            </w:r>
          </w:p>
        </w:tc>
        <w:tc>
          <w:tcPr>
            <w:tcW w:w="6480" w:type="dxa"/>
            <w:tcBorders>
              <w:bottom w:val="single" w:sz="12" w:space="0" w:color="000000"/>
            </w:tcBorders>
          </w:tcPr>
          <w:p w14:paraId="27E6B969" w14:textId="77777777" w:rsidR="00644409" w:rsidRDefault="00644409" w:rsidP="00644409">
            <w:pPr>
              <w:rPr>
                <w:rFonts w:ascii="Comic Sans MS" w:hAnsi="Comic Sans MS"/>
                <w:sz w:val="24"/>
                <w:szCs w:val="24"/>
              </w:rPr>
            </w:pPr>
          </w:p>
          <w:p w14:paraId="5963C12B" w14:textId="77777777" w:rsidR="00644409" w:rsidRPr="00DE43ED" w:rsidRDefault="00644409" w:rsidP="00644409">
            <w:pPr>
              <w:rPr>
                <w:rFonts w:ascii="Comic Sans MS" w:hAnsi="Comic Sans MS" w:cs="Times New Roman"/>
                <w:sz w:val="24"/>
                <w:szCs w:val="24"/>
              </w:rPr>
            </w:pPr>
            <w:r w:rsidRPr="00DE43ED">
              <w:rPr>
                <w:rFonts w:ascii="Comic Sans MS" w:hAnsi="Comic Sans MS"/>
                <w:sz w:val="24"/>
                <w:szCs w:val="24"/>
              </w:rPr>
              <w:t xml:space="preserve">Poticanje emocionalnog razvoja, </w:t>
            </w:r>
            <w:r w:rsidRPr="00DE43ED">
              <w:rPr>
                <w:rStyle w:val="Strong"/>
                <w:rFonts w:ascii="Comic Sans MS" w:hAnsi="Comic Sans MS"/>
                <w:sz w:val="24"/>
                <w:szCs w:val="24"/>
              </w:rPr>
              <w:t>prepoznavanje emocija kod sebe i drugih te iskazivanje svojih emocija i potreba na socijalno primjerene načine</w:t>
            </w:r>
          </w:p>
        </w:tc>
      </w:tr>
      <w:tr w:rsidR="00644409" w:rsidRPr="00601848" w14:paraId="4EC3B38F" w14:textId="77777777" w:rsidTr="00644409">
        <w:trPr>
          <w:trHeight w:val="2073"/>
        </w:trPr>
        <w:tc>
          <w:tcPr>
            <w:tcW w:w="2808" w:type="dxa"/>
            <w:shd w:val="clear" w:color="auto" w:fill="auto"/>
            <w:vAlign w:val="center"/>
          </w:tcPr>
          <w:p w14:paraId="2206C90F" w14:textId="77777777"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NAMJENA</w:t>
            </w:r>
          </w:p>
        </w:tc>
        <w:tc>
          <w:tcPr>
            <w:tcW w:w="6480" w:type="dxa"/>
          </w:tcPr>
          <w:p w14:paraId="795C07F5" w14:textId="77777777" w:rsidR="00644409" w:rsidRDefault="00644409" w:rsidP="00644409">
            <w:pPr>
              <w:pStyle w:val="Normal1"/>
              <w:spacing w:after="0" w:line="100" w:lineRule="atLeast"/>
              <w:jc w:val="both"/>
              <w:rPr>
                <w:rFonts w:ascii="Comic Sans MS" w:hAnsi="Comic Sans MS"/>
                <w:sz w:val="24"/>
                <w:szCs w:val="24"/>
              </w:rPr>
            </w:pPr>
          </w:p>
          <w:p w14:paraId="5AAA3518" w14:textId="77777777" w:rsidR="00644409" w:rsidRPr="00DE43ED" w:rsidRDefault="00644409" w:rsidP="00644409">
            <w:pPr>
              <w:pStyle w:val="Normal1"/>
              <w:spacing w:after="0" w:line="100" w:lineRule="atLeast"/>
              <w:jc w:val="both"/>
              <w:rPr>
                <w:rFonts w:ascii="Comic Sans MS" w:hAnsi="Comic Sans MS"/>
                <w:sz w:val="24"/>
                <w:szCs w:val="24"/>
              </w:rPr>
            </w:pPr>
            <w:r w:rsidRPr="00DE43ED">
              <w:rPr>
                <w:rFonts w:ascii="Comic Sans MS" w:hAnsi="Comic Sans MS"/>
                <w:sz w:val="24"/>
                <w:szCs w:val="24"/>
              </w:rPr>
              <w:t>Informiranje i educiranje o važnosti očuvanja i unapređenje mentalnog zdravlja mladih, posebno kroz aspekt osjećaja</w:t>
            </w:r>
          </w:p>
        </w:tc>
      </w:tr>
      <w:tr w:rsidR="00644409" w:rsidRPr="00601848" w14:paraId="512D7307" w14:textId="77777777" w:rsidTr="00644409">
        <w:trPr>
          <w:trHeight w:val="1837"/>
        </w:trPr>
        <w:tc>
          <w:tcPr>
            <w:tcW w:w="2808" w:type="dxa"/>
            <w:shd w:val="clear" w:color="auto" w:fill="auto"/>
            <w:vAlign w:val="center"/>
          </w:tcPr>
          <w:p w14:paraId="44CC469F" w14:textId="77777777"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NOSITELJI</w:t>
            </w:r>
          </w:p>
        </w:tc>
        <w:tc>
          <w:tcPr>
            <w:tcW w:w="6480" w:type="dxa"/>
          </w:tcPr>
          <w:p w14:paraId="6BBE1B26" w14:textId="77777777"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-NZJZ – SDŽ/Služba za mentalno zdravlje</w:t>
            </w:r>
          </w:p>
          <w:p w14:paraId="77247564" w14:textId="77777777"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Pr>
                <w:rFonts w:ascii="Comic Sans MS" w:eastAsia="Times New Roman" w:hAnsi="Comic Sans MS" w:cs="Times New Roman"/>
                <w:color w:val="00000A"/>
                <w:sz w:val="24"/>
                <w:szCs w:val="24"/>
                <w:lang w:eastAsia="zh-CN"/>
              </w:rPr>
              <w:t>-</w:t>
            </w:r>
            <w:r w:rsidRPr="00601848">
              <w:rPr>
                <w:rFonts w:ascii="Comic Sans MS" w:eastAsia="Times New Roman" w:hAnsi="Comic Sans MS" w:cs="Times New Roman"/>
                <w:color w:val="00000A"/>
                <w:sz w:val="24"/>
                <w:szCs w:val="24"/>
                <w:lang w:eastAsia="zh-CN"/>
              </w:rPr>
              <w:t xml:space="preserve"> pedagoginja</w:t>
            </w:r>
            <w:r w:rsidR="00B4374E">
              <w:rPr>
                <w:rFonts w:ascii="Comic Sans MS" w:eastAsia="Times New Roman" w:hAnsi="Comic Sans MS" w:cs="Times New Roman"/>
                <w:color w:val="00000A"/>
                <w:sz w:val="24"/>
                <w:szCs w:val="24"/>
                <w:lang w:eastAsia="zh-CN"/>
              </w:rPr>
              <w:t xml:space="preserve"> </w:t>
            </w:r>
            <w:r>
              <w:rPr>
                <w:rFonts w:ascii="Comic Sans MS" w:eastAsia="Times New Roman" w:hAnsi="Comic Sans MS" w:cs="Times New Roman"/>
                <w:color w:val="00000A"/>
                <w:sz w:val="24"/>
                <w:szCs w:val="24"/>
                <w:lang w:eastAsia="zh-CN"/>
              </w:rPr>
              <w:t>i psiholog</w:t>
            </w:r>
            <w:r w:rsidR="00B4374E">
              <w:rPr>
                <w:rFonts w:ascii="Comic Sans MS" w:eastAsia="Times New Roman" w:hAnsi="Comic Sans MS" w:cs="Times New Roman"/>
                <w:color w:val="00000A"/>
                <w:sz w:val="24"/>
                <w:szCs w:val="24"/>
                <w:lang w:eastAsia="zh-CN"/>
              </w:rPr>
              <w:t>inja</w:t>
            </w:r>
            <w:r>
              <w:rPr>
                <w:rFonts w:ascii="Comic Sans MS" w:eastAsia="Times New Roman" w:hAnsi="Comic Sans MS" w:cs="Times New Roman"/>
                <w:color w:val="00000A"/>
                <w:sz w:val="24"/>
                <w:szCs w:val="24"/>
                <w:lang w:eastAsia="zh-CN"/>
              </w:rPr>
              <w:t xml:space="preserve"> </w:t>
            </w:r>
          </w:p>
          <w:p w14:paraId="4CB86F72" w14:textId="77777777"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 Učenici 5. do 8. razreda</w:t>
            </w:r>
          </w:p>
          <w:p w14:paraId="5A983477" w14:textId="77777777"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 AZOO pod</w:t>
            </w:r>
            <w:r>
              <w:rPr>
                <w:rFonts w:ascii="Comic Sans MS" w:eastAsia="Times New Roman" w:hAnsi="Comic Sans MS" w:cs="Times New Roman"/>
                <w:color w:val="00000A"/>
                <w:sz w:val="24"/>
                <w:szCs w:val="24"/>
                <w:lang w:eastAsia="zh-CN"/>
              </w:rPr>
              <w:t>ružnica Split</w:t>
            </w:r>
          </w:p>
          <w:p w14:paraId="1C21A115" w14:textId="77777777" w:rsidR="00644409" w:rsidRPr="00601848" w:rsidRDefault="00644409" w:rsidP="00644409">
            <w:pPr>
              <w:spacing w:after="0" w:line="240" w:lineRule="auto"/>
              <w:rPr>
                <w:rFonts w:ascii="Comic Sans MS" w:hAnsi="Comic Sans MS" w:cs="Times New Roman"/>
                <w:sz w:val="24"/>
                <w:szCs w:val="24"/>
              </w:rPr>
            </w:pPr>
          </w:p>
        </w:tc>
      </w:tr>
      <w:tr w:rsidR="00644409" w:rsidRPr="00601848" w14:paraId="5B1B61E3" w14:textId="77777777" w:rsidTr="00644409">
        <w:trPr>
          <w:trHeight w:val="800"/>
        </w:trPr>
        <w:tc>
          <w:tcPr>
            <w:tcW w:w="2808" w:type="dxa"/>
            <w:shd w:val="clear" w:color="auto" w:fill="auto"/>
            <w:vAlign w:val="center"/>
          </w:tcPr>
          <w:p w14:paraId="57A2A98F" w14:textId="77777777"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NAČIN REALIZACIJE</w:t>
            </w:r>
          </w:p>
        </w:tc>
        <w:tc>
          <w:tcPr>
            <w:tcW w:w="6480" w:type="dxa"/>
          </w:tcPr>
          <w:p w14:paraId="164FC0DF" w14:textId="77777777" w:rsidR="00644409" w:rsidRDefault="00644409" w:rsidP="00644409">
            <w:pPr>
              <w:pStyle w:val="Normal1"/>
              <w:spacing w:after="0" w:line="100" w:lineRule="atLeast"/>
              <w:jc w:val="both"/>
              <w:rPr>
                <w:rFonts w:ascii="Comic Sans MS" w:hAnsi="Comic Sans MS"/>
                <w:sz w:val="24"/>
                <w:szCs w:val="24"/>
              </w:rPr>
            </w:pPr>
          </w:p>
          <w:p w14:paraId="0CA6F066" w14:textId="77777777" w:rsidR="00644409" w:rsidRDefault="00644409" w:rsidP="00644409">
            <w:pPr>
              <w:pStyle w:val="Normal1"/>
              <w:spacing w:after="0" w:line="100" w:lineRule="atLeast"/>
              <w:jc w:val="both"/>
              <w:rPr>
                <w:rFonts w:ascii="Comic Sans MS" w:hAnsi="Comic Sans MS"/>
                <w:sz w:val="24"/>
                <w:szCs w:val="24"/>
              </w:rPr>
            </w:pPr>
            <w:r w:rsidRPr="004A55BB">
              <w:rPr>
                <w:rFonts w:ascii="Comic Sans MS" w:hAnsi="Comic Sans MS"/>
                <w:sz w:val="24"/>
                <w:szCs w:val="24"/>
              </w:rPr>
              <w:t xml:space="preserve">Uključivanje u Dane preventive, obilježavanje dana Mentalnog zdravlja, međuškolsko natjecanje u Mjesecu borbe protiv ovisnosti, primjena i </w:t>
            </w:r>
            <w:r>
              <w:rPr>
                <w:rFonts w:ascii="Comic Sans MS" w:hAnsi="Comic Sans MS"/>
                <w:sz w:val="24"/>
                <w:szCs w:val="24"/>
              </w:rPr>
              <w:t>vrednovanje „Abecede osjećaja“</w:t>
            </w:r>
          </w:p>
          <w:p w14:paraId="7B61342B" w14:textId="77777777" w:rsidR="00644409" w:rsidRPr="00601848" w:rsidRDefault="00644409" w:rsidP="00644409">
            <w:pPr>
              <w:pStyle w:val="Normal1"/>
              <w:spacing w:after="0" w:line="100" w:lineRule="atLeast"/>
              <w:jc w:val="both"/>
              <w:rPr>
                <w:rFonts w:ascii="Comic Sans MS" w:hAnsi="Comic Sans MS" w:cs="Times New Roman"/>
                <w:sz w:val="24"/>
                <w:szCs w:val="24"/>
              </w:rPr>
            </w:pPr>
          </w:p>
        </w:tc>
      </w:tr>
      <w:tr w:rsidR="00644409" w:rsidRPr="00601848" w14:paraId="396B7148" w14:textId="77777777" w:rsidTr="00644409">
        <w:tc>
          <w:tcPr>
            <w:tcW w:w="2808" w:type="dxa"/>
            <w:shd w:val="clear" w:color="auto" w:fill="auto"/>
            <w:vAlign w:val="center"/>
          </w:tcPr>
          <w:p w14:paraId="44871C81" w14:textId="77777777"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VREMENIK</w:t>
            </w:r>
          </w:p>
        </w:tc>
        <w:tc>
          <w:tcPr>
            <w:tcW w:w="6480" w:type="dxa"/>
          </w:tcPr>
          <w:p w14:paraId="0E5D4EF1" w14:textId="77777777" w:rsidR="00644409" w:rsidRPr="00601848" w:rsidRDefault="00644409" w:rsidP="00644409">
            <w:pPr>
              <w:pStyle w:val="Normal1"/>
              <w:spacing w:after="0" w:line="100" w:lineRule="atLeast"/>
              <w:jc w:val="both"/>
              <w:rPr>
                <w:rFonts w:ascii="Comic Sans MS" w:hAnsi="Comic Sans MS" w:cs="Times New Roman"/>
                <w:sz w:val="24"/>
                <w:szCs w:val="24"/>
              </w:rPr>
            </w:pPr>
          </w:p>
          <w:p w14:paraId="2CAA315E" w14:textId="77777777" w:rsidR="00644409" w:rsidRDefault="00644409" w:rsidP="0064440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-Tijekom školske godine</w:t>
            </w:r>
          </w:p>
          <w:p w14:paraId="1834B75F" w14:textId="77777777" w:rsidR="00644409" w:rsidRPr="00601848" w:rsidRDefault="00644409" w:rsidP="00644409">
            <w:pPr>
              <w:pStyle w:val="Normal1"/>
              <w:spacing w:after="0" w:line="100" w:lineRule="atLeast"/>
              <w:jc w:val="both"/>
              <w:rPr>
                <w:rFonts w:ascii="Comic Sans MS" w:hAnsi="Comic Sans MS" w:cs="Times New Roman"/>
                <w:sz w:val="24"/>
                <w:szCs w:val="24"/>
              </w:rPr>
            </w:pPr>
          </w:p>
        </w:tc>
      </w:tr>
      <w:tr w:rsidR="00644409" w:rsidRPr="00601848" w14:paraId="1EE3C15F" w14:textId="77777777" w:rsidTr="00644409">
        <w:tc>
          <w:tcPr>
            <w:tcW w:w="2808" w:type="dxa"/>
            <w:shd w:val="clear" w:color="auto" w:fill="auto"/>
            <w:vAlign w:val="center"/>
          </w:tcPr>
          <w:p w14:paraId="69E5B2B7" w14:textId="77777777"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TROŠKOVNIK</w:t>
            </w:r>
          </w:p>
        </w:tc>
        <w:tc>
          <w:tcPr>
            <w:tcW w:w="6480" w:type="dxa"/>
          </w:tcPr>
          <w:p w14:paraId="2C061556" w14:textId="77777777" w:rsidR="00644409" w:rsidRDefault="00644409" w:rsidP="00644409">
            <w:pPr>
              <w:pStyle w:val="Normal1"/>
              <w:spacing w:after="0" w:line="100" w:lineRule="atLeast"/>
              <w:jc w:val="both"/>
              <w:rPr>
                <w:rFonts w:ascii="Comic Sans MS" w:hAnsi="Comic Sans MS"/>
                <w:sz w:val="24"/>
                <w:szCs w:val="24"/>
              </w:rPr>
            </w:pPr>
          </w:p>
          <w:p w14:paraId="006D4B94" w14:textId="77777777" w:rsidR="00644409" w:rsidRDefault="00644409" w:rsidP="00644409">
            <w:pPr>
              <w:pStyle w:val="Normal1"/>
              <w:spacing w:after="0" w:line="100" w:lineRule="atLeast"/>
              <w:jc w:val="both"/>
              <w:rPr>
                <w:rFonts w:ascii="Comic Sans MS" w:hAnsi="Comic Sans MS"/>
                <w:sz w:val="24"/>
                <w:szCs w:val="24"/>
              </w:rPr>
            </w:pPr>
            <w:r w:rsidRPr="004A55BB">
              <w:rPr>
                <w:rFonts w:ascii="Comic Sans MS" w:hAnsi="Comic Sans MS"/>
                <w:sz w:val="24"/>
                <w:szCs w:val="24"/>
              </w:rPr>
              <w:t>Potrošni materijal, prijevoz učenika</w:t>
            </w:r>
          </w:p>
          <w:p w14:paraId="7BF91D3E" w14:textId="77777777" w:rsidR="00644409" w:rsidRPr="004A55BB" w:rsidRDefault="00644409" w:rsidP="00644409">
            <w:pPr>
              <w:pStyle w:val="Normal1"/>
              <w:spacing w:after="0" w:line="100" w:lineRule="atLeast"/>
              <w:jc w:val="both"/>
              <w:rPr>
                <w:rFonts w:ascii="Comic Sans MS" w:hAnsi="Comic Sans MS" w:cs="Times New Roman"/>
                <w:sz w:val="24"/>
                <w:szCs w:val="24"/>
              </w:rPr>
            </w:pPr>
          </w:p>
        </w:tc>
      </w:tr>
      <w:tr w:rsidR="00644409" w:rsidRPr="00601848" w14:paraId="1B1316F3" w14:textId="77777777" w:rsidTr="00644409">
        <w:tc>
          <w:tcPr>
            <w:tcW w:w="2808" w:type="dxa"/>
            <w:tcBorders>
              <w:top w:val="single" w:sz="12" w:space="0" w:color="000000"/>
            </w:tcBorders>
            <w:shd w:val="clear" w:color="auto" w:fill="auto"/>
            <w:vAlign w:val="center"/>
          </w:tcPr>
          <w:p w14:paraId="227E2378" w14:textId="77777777" w:rsidR="00644409" w:rsidRPr="00FA08E8" w:rsidRDefault="00644409" w:rsidP="00644409">
            <w:pPr>
              <w:spacing w:after="0" w:line="240" w:lineRule="auto"/>
              <w:jc w:val="center"/>
              <w:rPr>
                <w:rFonts w:ascii="Comic Sans MS" w:eastAsia="Times New Roman" w:hAnsi="Comic Sans MS" w:cs="Times New Roman"/>
                <w:i/>
                <w:iCs/>
                <w:sz w:val="24"/>
                <w:szCs w:val="24"/>
              </w:rPr>
            </w:pPr>
            <w:r w:rsidRPr="00FA08E8">
              <w:rPr>
                <w:rFonts w:ascii="Comic Sans MS" w:eastAsia="Times New Roman" w:hAnsi="Comic Sans MS" w:cs="Times New Roman"/>
                <w:i/>
                <w:iCs/>
                <w:sz w:val="24"/>
                <w:szCs w:val="24"/>
              </w:rPr>
              <w:t>NAČIN PRAĆENJA</w:t>
            </w:r>
          </w:p>
        </w:tc>
        <w:tc>
          <w:tcPr>
            <w:tcW w:w="6480" w:type="dxa"/>
            <w:tcBorders>
              <w:top w:val="single" w:sz="12" w:space="0" w:color="000000"/>
            </w:tcBorders>
          </w:tcPr>
          <w:p w14:paraId="5C2370C8" w14:textId="77777777" w:rsidR="00644409" w:rsidRPr="004A55BB" w:rsidRDefault="00644409" w:rsidP="00644409">
            <w:pPr>
              <w:pStyle w:val="Normal1"/>
              <w:spacing w:after="0" w:line="100" w:lineRule="atLeast"/>
              <w:jc w:val="both"/>
              <w:rPr>
                <w:rFonts w:ascii="Comic Sans MS" w:hAnsi="Comic Sans MS" w:cs="Times New Roman"/>
                <w:sz w:val="24"/>
                <w:szCs w:val="24"/>
              </w:rPr>
            </w:pPr>
          </w:p>
          <w:p w14:paraId="56AA9FB7" w14:textId="77777777" w:rsidR="00644409" w:rsidRDefault="00644409" w:rsidP="00644409">
            <w:pPr>
              <w:pStyle w:val="Normal1"/>
              <w:spacing w:after="0" w:line="100" w:lineRule="atLeast"/>
              <w:jc w:val="both"/>
              <w:rPr>
                <w:rFonts w:ascii="Comic Sans MS" w:hAnsi="Comic Sans MS" w:cs="Times New Roman"/>
                <w:sz w:val="24"/>
                <w:szCs w:val="24"/>
              </w:rPr>
            </w:pPr>
            <w:r w:rsidRPr="004A55BB">
              <w:rPr>
                <w:rFonts w:ascii="Comic Sans MS" w:hAnsi="Comic Sans MS"/>
                <w:sz w:val="24"/>
                <w:szCs w:val="24"/>
              </w:rPr>
              <w:t>Praćenje aktivnosti projekta, vrednovanje evaluacijskim listama</w:t>
            </w:r>
            <w:r>
              <w:rPr>
                <w:rFonts w:ascii="Comic Sans MS" w:hAnsi="Comic Sans MS"/>
                <w:sz w:val="24"/>
                <w:szCs w:val="24"/>
              </w:rPr>
              <w:t xml:space="preserve">, </w:t>
            </w:r>
            <w:r w:rsidRPr="004A55BB">
              <w:rPr>
                <w:rFonts w:ascii="Comic Sans MS" w:hAnsi="Comic Sans MS" w:cs="Times New Roman"/>
                <w:sz w:val="24"/>
                <w:szCs w:val="24"/>
              </w:rPr>
              <w:t>primjena naučenog u</w:t>
            </w:r>
            <w:r>
              <w:rPr>
                <w:rFonts w:ascii="Comic Sans MS" w:hAnsi="Comic Sans MS" w:cs="Times New Roman"/>
                <w:sz w:val="24"/>
                <w:szCs w:val="24"/>
              </w:rPr>
              <w:t xml:space="preserve"> svakodnevnom životu</w:t>
            </w:r>
          </w:p>
          <w:p w14:paraId="6ABE215F" w14:textId="77777777" w:rsidR="00644409" w:rsidRPr="00601848" w:rsidRDefault="00644409" w:rsidP="00644409">
            <w:pPr>
              <w:pStyle w:val="Normal1"/>
              <w:spacing w:after="0" w:line="100" w:lineRule="atLeast"/>
              <w:jc w:val="both"/>
              <w:rPr>
                <w:rFonts w:ascii="Comic Sans MS" w:hAnsi="Comic Sans MS" w:cs="Times New Roman"/>
                <w:sz w:val="24"/>
                <w:szCs w:val="24"/>
              </w:rPr>
            </w:pPr>
          </w:p>
        </w:tc>
      </w:tr>
    </w:tbl>
    <w:p w14:paraId="46642F29" w14:textId="77777777" w:rsidR="00644409" w:rsidRDefault="00644409" w:rsidP="00644409">
      <w:pPr>
        <w:spacing w:after="0" w:line="240" w:lineRule="auto"/>
        <w:rPr>
          <w:rFonts w:ascii="Comic Sans MS" w:eastAsia="Times New Roman" w:hAnsi="Comic Sans MS" w:cs="Times New Roman"/>
          <w:sz w:val="24"/>
          <w:szCs w:val="24"/>
        </w:rPr>
      </w:pPr>
    </w:p>
    <w:p w14:paraId="0C720B4B" w14:textId="77777777" w:rsidR="00644409" w:rsidRDefault="00644409" w:rsidP="008C409D">
      <w:pPr>
        <w:spacing w:after="0" w:line="240" w:lineRule="auto"/>
        <w:jc w:val="center"/>
        <w:rPr>
          <w:rFonts w:ascii="Comic Sans MS" w:eastAsia="Times New Roman" w:hAnsi="Comic Sans MS" w:cs="Times New Roman"/>
          <w:b/>
          <w:sz w:val="28"/>
          <w:szCs w:val="28"/>
        </w:rPr>
      </w:pPr>
    </w:p>
    <w:p w14:paraId="0E27F618" w14:textId="77777777" w:rsidR="0051181C" w:rsidRDefault="0051181C">
      <w:pP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p>
    <w:p w14:paraId="2E18B2E3" w14:textId="77777777" w:rsidR="008C409D" w:rsidRPr="00620A8B" w:rsidRDefault="008C409D" w:rsidP="008C409D">
      <w:pPr>
        <w:spacing w:after="0" w:line="240" w:lineRule="auto"/>
        <w:jc w:val="center"/>
        <w:rPr>
          <w:rFonts w:ascii="Comic Sans MS" w:eastAsia="Times New Roman" w:hAnsi="Comic Sans MS" w:cs="Times New Roman"/>
          <w:b/>
          <w:sz w:val="28"/>
          <w:szCs w:val="28"/>
        </w:rPr>
      </w:pPr>
      <w:r w:rsidRPr="00620A8B">
        <w:rPr>
          <w:rFonts w:ascii="Comic Sans MS" w:eastAsia="Times New Roman" w:hAnsi="Comic Sans MS" w:cs="Times New Roman"/>
          <w:b/>
          <w:sz w:val="28"/>
          <w:szCs w:val="28"/>
        </w:rPr>
        <w:lastRenderedPageBreak/>
        <w:t>-PROJEKT DJEČJI TJEDAN–</w:t>
      </w:r>
    </w:p>
    <w:p w14:paraId="049382D7"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1"/>
        <w:gridCol w:w="6299"/>
      </w:tblGrid>
      <w:tr w:rsidR="008C409D" w:rsidRPr="00601848" w14:paraId="55808E71" w14:textId="77777777" w:rsidTr="00C373FA">
        <w:trPr>
          <w:trHeight w:val="2141"/>
        </w:trPr>
        <w:tc>
          <w:tcPr>
            <w:tcW w:w="2808" w:type="dxa"/>
            <w:tcBorders>
              <w:bottom w:val="single" w:sz="12" w:space="0" w:color="000000"/>
            </w:tcBorders>
            <w:shd w:val="clear" w:color="auto" w:fill="auto"/>
            <w:vAlign w:val="center"/>
          </w:tcPr>
          <w:p w14:paraId="2A0F1373" w14:textId="77777777" w:rsidR="008C409D" w:rsidRPr="00C373FA" w:rsidRDefault="008C409D" w:rsidP="00C373FA">
            <w:pPr>
              <w:spacing w:after="0" w:line="240" w:lineRule="auto"/>
              <w:jc w:val="center"/>
              <w:rPr>
                <w:rFonts w:ascii="Comic Sans MS" w:eastAsia="Times New Roman" w:hAnsi="Comic Sans MS" w:cs="Times New Roman"/>
                <w:bCs/>
                <w:sz w:val="24"/>
                <w:szCs w:val="24"/>
              </w:rPr>
            </w:pPr>
            <w:r w:rsidRPr="00C373FA">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1F69F61A" w14:textId="77777777" w:rsidR="008C409D" w:rsidRPr="00C373FA" w:rsidRDefault="008C409D" w:rsidP="00032806">
            <w:pPr>
              <w:pStyle w:val="ListParagraph0"/>
              <w:numPr>
                <w:ilvl w:val="0"/>
                <w:numId w:val="84"/>
              </w:numPr>
              <w:rPr>
                <w:rFonts w:ascii="Comic Sans MS" w:hAnsi="Comic Sans MS"/>
              </w:rPr>
            </w:pPr>
            <w:r w:rsidRPr="00C373FA">
              <w:rPr>
                <w:rFonts w:ascii="Comic Sans MS" w:hAnsi="Comic Sans MS"/>
              </w:rPr>
              <w:t>Podsjetiti na  važnost Konvencije o pravima djeteta, s naglaskom na upoznavanje svojih i poštivanje prava drugih</w:t>
            </w:r>
          </w:p>
          <w:p w14:paraId="3F12F652" w14:textId="77777777" w:rsidR="008C409D" w:rsidRPr="00C373FA" w:rsidRDefault="008C409D" w:rsidP="00032806">
            <w:pPr>
              <w:pStyle w:val="ListParagraph0"/>
              <w:numPr>
                <w:ilvl w:val="0"/>
                <w:numId w:val="84"/>
              </w:numPr>
              <w:rPr>
                <w:rFonts w:ascii="Comic Sans MS" w:hAnsi="Comic Sans MS"/>
              </w:rPr>
            </w:pPr>
            <w:r w:rsidRPr="00C373FA">
              <w:rPr>
                <w:rFonts w:ascii="Comic Sans MS" w:hAnsi="Comic Sans MS"/>
              </w:rPr>
              <w:t xml:space="preserve">Razviti osjećaj zahvalnosti za vlastiti život i sigurnost toplog doma u kojima žive većina naše djece                      </w:t>
            </w:r>
          </w:p>
        </w:tc>
      </w:tr>
      <w:tr w:rsidR="008C409D" w:rsidRPr="00601848" w14:paraId="3D42E435" w14:textId="77777777" w:rsidTr="00C373FA">
        <w:tc>
          <w:tcPr>
            <w:tcW w:w="2808" w:type="dxa"/>
            <w:shd w:val="clear" w:color="auto" w:fill="auto"/>
            <w:vAlign w:val="center"/>
          </w:tcPr>
          <w:p w14:paraId="3FE5590C" w14:textId="77777777"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NAMJENA</w:t>
            </w:r>
          </w:p>
        </w:tc>
        <w:tc>
          <w:tcPr>
            <w:tcW w:w="6480" w:type="dxa"/>
            <w:shd w:val="clear" w:color="auto" w:fill="auto"/>
          </w:tcPr>
          <w:p w14:paraId="5C95EC96" w14:textId="77777777" w:rsidR="00C373FA" w:rsidRPr="00C373FA" w:rsidRDefault="00C373FA" w:rsidP="00C373FA">
            <w:pPr>
              <w:spacing w:after="0"/>
              <w:rPr>
                <w:rFonts w:ascii="Comic Sans MS" w:hAnsi="Comic Sans MS"/>
                <w:sz w:val="24"/>
                <w:szCs w:val="24"/>
              </w:rPr>
            </w:pPr>
          </w:p>
          <w:p w14:paraId="7EA21E6A" w14:textId="77777777" w:rsidR="008C409D" w:rsidRDefault="008C409D" w:rsidP="00C373FA">
            <w:pPr>
              <w:spacing w:after="0"/>
              <w:rPr>
                <w:rFonts w:ascii="Comic Sans MS" w:hAnsi="Comic Sans MS"/>
                <w:sz w:val="24"/>
                <w:szCs w:val="24"/>
              </w:rPr>
            </w:pPr>
            <w:r w:rsidRPr="00C373FA">
              <w:rPr>
                <w:rFonts w:ascii="Comic Sans MS" w:hAnsi="Comic Sans MS"/>
                <w:sz w:val="24"/>
                <w:szCs w:val="24"/>
              </w:rPr>
              <w:t>Razvoj moralnih vrijednosti</w:t>
            </w:r>
          </w:p>
          <w:p w14:paraId="2C75C63D" w14:textId="77777777" w:rsidR="00C373FA" w:rsidRPr="00C373FA" w:rsidRDefault="00C373FA" w:rsidP="00C373FA">
            <w:pPr>
              <w:spacing w:after="0"/>
              <w:rPr>
                <w:rFonts w:ascii="Comic Sans MS" w:hAnsi="Comic Sans MS"/>
                <w:sz w:val="24"/>
                <w:szCs w:val="24"/>
              </w:rPr>
            </w:pPr>
          </w:p>
        </w:tc>
      </w:tr>
      <w:tr w:rsidR="008C409D" w:rsidRPr="00601848" w14:paraId="381542CF" w14:textId="77777777" w:rsidTr="00C373FA">
        <w:tc>
          <w:tcPr>
            <w:tcW w:w="2808" w:type="dxa"/>
            <w:shd w:val="clear" w:color="auto" w:fill="auto"/>
            <w:vAlign w:val="center"/>
          </w:tcPr>
          <w:p w14:paraId="4A399B1F" w14:textId="77777777"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NOSITELJI</w:t>
            </w:r>
          </w:p>
        </w:tc>
        <w:tc>
          <w:tcPr>
            <w:tcW w:w="6480" w:type="dxa"/>
            <w:shd w:val="clear" w:color="auto" w:fill="auto"/>
          </w:tcPr>
          <w:p w14:paraId="1F00D43F" w14:textId="77777777" w:rsidR="00C373FA" w:rsidRDefault="00C373FA" w:rsidP="00197029">
            <w:pPr>
              <w:pStyle w:val="Default"/>
              <w:rPr>
                <w:rFonts w:ascii="Comic Sans MS" w:hAnsi="Comic Sans MS" w:cs="Times New Roman"/>
                <w:color w:val="auto"/>
              </w:rPr>
            </w:pPr>
          </w:p>
          <w:p w14:paraId="7DDB4282" w14:textId="77777777" w:rsidR="008C409D" w:rsidRDefault="008C409D" w:rsidP="00032806">
            <w:pPr>
              <w:pStyle w:val="Default"/>
              <w:numPr>
                <w:ilvl w:val="0"/>
                <w:numId w:val="85"/>
              </w:numPr>
              <w:rPr>
                <w:rFonts w:ascii="Comic Sans MS" w:hAnsi="Comic Sans MS" w:cs="Times New Roman"/>
                <w:color w:val="auto"/>
              </w:rPr>
            </w:pPr>
            <w:r w:rsidRPr="00C373FA">
              <w:rPr>
                <w:rFonts w:ascii="Comic Sans MS" w:hAnsi="Comic Sans MS" w:cs="Times New Roman"/>
                <w:color w:val="auto"/>
              </w:rPr>
              <w:t>psihologinja, pedagoginja, knjižničarka, razrednici, učitelji, učenici</w:t>
            </w:r>
          </w:p>
          <w:p w14:paraId="5F937C52" w14:textId="77777777" w:rsidR="00C373FA" w:rsidRPr="00C373FA" w:rsidRDefault="00C373FA" w:rsidP="00197029">
            <w:pPr>
              <w:pStyle w:val="Default"/>
              <w:rPr>
                <w:rFonts w:ascii="Comic Sans MS" w:hAnsi="Comic Sans MS" w:cs="Times New Roman"/>
                <w:color w:val="auto"/>
              </w:rPr>
            </w:pPr>
          </w:p>
        </w:tc>
      </w:tr>
      <w:tr w:rsidR="008C409D" w:rsidRPr="00601848" w14:paraId="7BFCA6A8" w14:textId="77777777" w:rsidTr="00C373FA">
        <w:tc>
          <w:tcPr>
            <w:tcW w:w="2808" w:type="dxa"/>
            <w:shd w:val="clear" w:color="auto" w:fill="auto"/>
            <w:vAlign w:val="center"/>
          </w:tcPr>
          <w:p w14:paraId="22B0E40E" w14:textId="77777777"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NAČIN REALIZACIJE</w:t>
            </w:r>
          </w:p>
        </w:tc>
        <w:tc>
          <w:tcPr>
            <w:tcW w:w="6480" w:type="dxa"/>
            <w:shd w:val="clear" w:color="auto" w:fill="auto"/>
          </w:tcPr>
          <w:p w14:paraId="7729B34A" w14:textId="77777777" w:rsidR="00C373FA" w:rsidRPr="00C373FA" w:rsidRDefault="00C373FA" w:rsidP="00C373FA">
            <w:pPr>
              <w:pStyle w:val="ListParagraph0"/>
              <w:ind w:left="360"/>
              <w:rPr>
                <w:rFonts w:ascii="Comic Sans MS" w:hAnsi="Comic Sans MS"/>
              </w:rPr>
            </w:pPr>
          </w:p>
          <w:p w14:paraId="15D025A8" w14:textId="77777777" w:rsidR="008C409D" w:rsidRPr="00C373FA" w:rsidRDefault="008C409D" w:rsidP="00032806">
            <w:pPr>
              <w:pStyle w:val="ListParagraph0"/>
              <w:numPr>
                <w:ilvl w:val="0"/>
                <w:numId w:val="85"/>
              </w:numPr>
              <w:rPr>
                <w:rFonts w:ascii="Comic Sans MS" w:hAnsi="Comic Sans MS"/>
              </w:rPr>
            </w:pPr>
            <w:r w:rsidRPr="00C373FA">
              <w:rPr>
                <w:rFonts w:ascii="Comic Sans MS" w:hAnsi="Comic Sans MS"/>
              </w:rPr>
              <w:t>Izrada plakata</w:t>
            </w:r>
          </w:p>
          <w:p w14:paraId="6D41569A" w14:textId="77777777" w:rsidR="008C409D" w:rsidRDefault="008C409D" w:rsidP="00032806">
            <w:pPr>
              <w:pStyle w:val="Default"/>
              <w:numPr>
                <w:ilvl w:val="0"/>
                <w:numId w:val="85"/>
              </w:numPr>
              <w:rPr>
                <w:rFonts w:ascii="Comic Sans MS" w:hAnsi="Comic Sans MS" w:cs="Times New Roman"/>
                <w:color w:val="auto"/>
              </w:rPr>
            </w:pPr>
            <w:r w:rsidRPr="00C373FA">
              <w:rPr>
                <w:rFonts w:ascii="Comic Sans MS" w:hAnsi="Comic Sans MS" w:cs="Times New Roman"/>
                <w:color w:val="auto"/>
              </w:rPr>
              <w:t>Predavanja i radionice na satovima razednika</w:t>
            </w:r>
          </w:p>
          <w:p w14:paraId="7EA4311A" w14:textId="77777777" w:rsidR="00C373FA" w:rsidRPr="00C373FA" w:rsidRDefault="00C373FA" w:rsidP="00C373FA">
            <w:pPr>
              <w:pStyle w:val="Default"/>
              <w:rPr>
                <w:rFonts w:ascii="Comic Sans MS" w:hAnsi="Comic Sans MS" w:cs="Times New Roman"/>
                <w:b/>
                <w:bCs/>
                <w:i/>
                <w:iCs/>
                <w:color w:val="auto"/>
              </w:rPr>
            </w:pPr>
          </w:p>
        </w:tc>
      </w:tr>
      <w:tr w:rsidR="008C409D" w:rsidRPr="00601848" w14:paraId="1656973A" w14:textId="77777777" w:rsidTr="00C373FA">
        <w:tc>
          <w:tcPr>
            <w:tcW w:w="2808" w:type="dxa"/>
            <w:shd w:val="clear" w:color="auto" w:fill="auto"/>
            <w:vAlign w:val="center"/>
          </w:tcPr>
          <w:p w14:paraId="269270BF" w14:textId="77777777"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VREMENIK</w:t>
            </w:r>
          </w:p>
        </w:tc>
        <w:tc>
          <w:tcPr>
            <w:tcW w:w="6480" w:type="dxa"/>
            <w:shd w:val="clear" w:color="auto" w:fill="auto"/>
          </w:tcPr>
          <w:p w14:paraId="5AFC10A6" w14:textId="77777777" w:rsidR="00C373FA" w:rsidRDefault="00C373FA" w:rsidP="00197029">
            <w:pPr>
              <w:pStyle w:val="Default"/>
              <w:rPr>
                <w:rFonts w:ascii="Comic Sans MS" w:hAnsi="Comic Sans MS" w:cs="Times New Roman"/>
                <w:color w:val="auto"/>
              </w:rPr>
            </w:pPr>
          </w:p>
          <w:p w14:paraId="1317922A" w14:textId="77777777" w:rsidR="00C373FA" w:rsidRDefault="004131C6" w:rsidP="00197029">
            <w:pPr>
              <w:pStyle w:val="Default"/>
              <w:rPr>
                <w:rFonts w:ascii="Comic Sans MS" w:hAnsi="Comic Sans MS" w:cs="Times New Roman"/>
                <w:color w:val="auto"/>
              </w:rPr>
            </w:pPr>
            <w:r>
              <w:rPr>
                <w:rFonts w:ascii="Comic Sans MS" w:hAnsi="Comic Sans MS" w:cs="Times New Roman"/>
                <w:color w:val="auto"/>
              </w:rPr>
              <w:t>5.</w:t>
            </w:r>
            <w:r w:rsidR="00E02028">
              <w:rPr>
                <w:rFonts w:ascii="Comic Sans MS" w:hAnsi="Comic Sans MS" w:cs="Times New Roman"/>
                <w:color w:val="auto"/>
              </w:rPr>
              <w:t xml:space="preserve"> </w:t>
            </w:r>
            <w:r>
              <w:rPr>
                <w:rFonts w:ascii="Comic Sans MS" w:hAnsi="Comic Sans MS" w:cs="Times New Roman"/>
                <w:color w:val="auto"/>
              </w:rPr>
              <w:t xml:space="preserve">- </w:t>
            </w:r>
            <w:r w:rsidR="00E02028">
              <w:rPr>
                <w:rFonts w:ascii="Comic Sans MS" w:hAnsi="Comic Sans MS" w:cs="Times New Roman"/>
                <w:color w:val="auto"/>
              </w:rPr>
              <w:t xml:space="preserve"> </w:t>
            </w:r>
            <w:r>
              <w:rPr>
                <w:rFonts w:ascii="Comic Sans MS" w:hAnsi="Comic Sans MS" w:cs="Times New Roman"/>
                <w:color w:val="auto"/>
              </w:rPr>
              <w:t>11</w:t>
            </w:r>
            <w:r w:rsidR="008C409D" w:rsidRPr="00C373FA">
              <w:rPr>
                <w:rFonts w:ascii="Comic Sans MS" w:hAnsi="Comic Sans MS" w:cs="Times New Roman"/>
                <w:color w:val="auto"/>
              </w:rPr>
              <w:t xml:space="preserve">.  listopada       </w:t>
            </w:r>
          </w:p>
          <w:p w14:paraId="0A4F1147" w14:textId="77777777" w:rsidR="008C409D" w:rsidRPr="00C373FA" w:rsidRDefault="008C409D" w:rsidP="00197029">
            <w:pPr>
              <w:pStyle w:val="Default"/>
              <w:rPr>
                <w:rFonts w:ascii="Comic Sans MS" w:hAnsi="Comic Sans MS" w:cs="Times New Roman"/>
                <w:color w:val="auto"/>
              </w:rPr>
            </w:pPr>
            <w:r w:rsidRPr="00C373FA">
              <w:rPr>
                <w:rFonts w:ascii="Comic Sans MS" w:hAnsi="Comic Sans MS" w:cs="Times New Roman"/>
                <w:color w:val="auto"/>
              </w:rPr>
              <w:t xml:space="preserve">                                                                                                                                                                                                                                                                  </w:t>
            </w:r>
          </w:p>
        </w:tc>
      </w:tr>
      <w:tr w:rsidR="008C409D" w:rsidRPr="00601848" w14:paraId="0D8D3437" w14:textId="77777777" w:rsidTr="00C373FA">
        <w:tc>
          <w:tcPr>
            <w:tcW w:w="2808" w:type="dxa"/>
            <w:shd w:val="clear" w:color="auto" w:fill="auto"/>
            <w:vAlign w:val="center"/>
          </w:tcPr>
          <w:p w14:paraId="12F45C06" w14:textId="77777777"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TROŠKOVNIK</w:t>
            </w:r>
          </w:p>
        </w:tc>
        <w:tc>
          <w:tcPr>
            <w:tcW w:w="6480" w:type="dxa"/>
            <w:shd w:val="clear" w:color="auto" w:fill="auto"/>
          </w:tcPr>
          <w:p w14:paraId="437AFE63" w14:textId="77777777" w:rsidR="00C373FA" w:rsidRDefault="00C373FA" w:rsidP="00197029">
            <w:pPr>
              <w:pStyle w:val="Default"/>
              <w:rPr>
                <w:rFonts w:ascii="Comic Sans MS" w:hAnsi="Comic Sans MS" w:cs="Times New Roman"/>
                <w:color w:val="auto"/>
              </w:rPr>
            </w:pPr>
          </w:p>
          <w:p w14:paraId="607DFC3F" w14:textId="77777777" w:rsidR="008C409D" w:rsidRDefault="008C409D" w:rsidP="00197029">
            <w:pPr>
              <w:pStyle w:val="Default"/>
              <w:rPr>
                <w:rFonts w:ascii="Comic Sans MS" w:hAnsi="Comic Sans MS" w:cs="Times New Roman"/>
                <w:color w:val="auto"/>
              </w:rPr>
            </w:pPr>
            <w:r w:rsidRPr="00C373FA">
              <w:rPr>
                <w:rFonts w:ascii="Comic Sans MS" w:hAnsi="Comic Sans MS" w:cs="Times New Roman"/>
                <w:color w:val="auto"/>
              </w:rPr>
              <w:t>Troškovi za plakate i nabavku drugog radnog materijala</w:t>
            </w:r>
          </w:p>
          <w:p w14:paraId="5C42E662" w14:textId="77777777" w:rsidR="00C373FA" w:rsidRPr="00C373FA" w:rsidRDefault="00C373FA" w:rsidP="00197029">
            <w:pPr>
              <w:pStyle w:val="Default"/>
              <w:rPr>
                <w:rFonts w:ascii="Comic Sans MS" w:hAnsi="Comic Sans MS" w:cs="Times New Roman"/>
                <w:b/>
                <w:bCs/>
                <w:i/>
                <w:iCs/>
                <w:color w:val="auto"/>
              </w:rPr>
            </w:pPr>
          </w:p>
        </w:tc>
      </w:tr>
      <w:tr w:rsidR="008C409D" w:rsidRPr="00601848" w14:paraId="7DC7ADCB" w14:textId="77777777" w:rsidTr="00C373FA">
        <w:tc>
          <w:tcPr>
            <w:tcW w:w="2808" w:type="dxa"/>
            <w:tcBorders>
              <w:top w:val="single" w:sz="12" w:space="0" w:color="000000"/>
            </w:tcBorders>
            <w:shd w:val="clear" w:color="auto" w:fill="auto"/>
            <w:vAlign w:val="center"/>
          </w:tcPr>
          <w:p w14:paraId="7D18EA0F" w14:textId="77777777" w:rsidR="008C409D" w:rsidRPr="00C373FA" w:rsidRDefault="008C409D" w:rsidP="00C373FA">
            <w:pPr>
              <w:spacing w:after="0" w:line="240" w:lineRule="auto"/>
              <w:jc w:val="center"/>
              <w:rPr>
                <w:rFonts w:ascii="Comic Sans MS" w:eastAsia="Times New Roman" w:hAnsi="Comic Sans MS" w:cs="Times New Roman"/>
                <w:i/>
                <w:iCs/>
                <w:sz w:val="24"/>
                <w:szCs w:val="24"/>
              </w:rPr>
            </w:pPr>
            <w:r w:rsidRPr="00C373FA">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3FD8379D" w14:textId="77777777" w:rsidR="00C373FA" w:rsidRPr="00C373FA" w:rsidRDefault="00C373FA" w:rsidP="00C373FA">
            <w:pPr>
              <w:pStyle w:val="ListParagraph0"/>
              <w:ind w:left="360"/>
              <w:rPr>
                <w:rFonts w:ascii="Comic Sans MS" w:hAnsi="Comic Sans MS"/>
              </w:rPr>
            </w:pPr>
          </w:p>
          <w:p w14:paraId="64DA46BE" w14:textId="77777777" w:rsidR="008C409D" w:rsidRPr="00C373FA" w:rsidRDefault="008C409D" w:rsidP="00032806">
            <w:pPr>
              <w:pStyle w:val="ListParagraph0"/>
              <w:numPr>
                <w:ilvl w:val="0"/>
                <w:numId w:val="86"/>
              </w:numPr>
              <w:rPr>
                <w:rFonts w:ascii="Comic Sans MS" w:hAnsi="Comic Sans MS"/>
              </w:rPr>
            </w:pPr>
            <w:r w:rsidRPr="00C373FA">
              <w:rPr>
                <w:rFonts w:ascii="Comic Sans MS" w:hAnsi="Comic Sans MS"/>
              </w:rPr>
              <w:t>Evaluacijski listići za učenike</w:t>
            </w:r>
          </w:p>
          <w:p w14:paraId="24D8D685" w14:textId="77777777" w:rsidR="008C409D" w:rsidRPr="00C373FA" w:rsidRDefault="008C409D" w:rsidP="00032806">
            <w:pPr>
              <w:pStyle w:val="ListParagraph0"/>
              <w:numPr>
                <w:ilvl w:val="0"/>
                <w:numId w:val="86"/>
              </w:numPr>
              <w:rPr>
                <w:rFonts w:ascii="Comic Sans MS" w:hAnsi="Comic Sans MS"/>
              </w:rPr>
            </w:pPr>
            <w:r w:rsidRPr="00C373FA">
              <w:rPr>
                <w:rFonts w:ascii="Comic Sans MS" w:hAnsi="Comic Sans MS"/>
              </w:rPr>
              <w:t>Bolji odnosi među djecom</w:t>
            </w:r>
          </w:p>
          <w:p w14:paraId="2DAA6A95" w14:textId="77777777" w:rsidR="008C409D" w:rsidRPr="00C373FA" w:rsidRDefault="008C409D" w:rsidP="00C373FA">
            <w:pPr>
              <w:spacing w:after="0" w:line="240" w:lineRule="auto"/>
              <w:ind w:left="720" w:hanging="360"/>
              <w:rPr>
                <w:rFonts w:ascii="Comic Sans MS" w:eastAsia="Times New Roman" w:hAnsi="Comic Sans MS" w:cs="Times New Roman"/>
                <w:sz w:val="24"/>
                <w:szCs w:val="24"/>
              </w:rPr>
            </w:pPr>
          </w:p>
        </w:tc>
      </w:tr>
    </w:tbl>
    <w:p w14:paraId="70633283" w14:textId="77777777" w:rsidR="008C409D" w:rsidRPr="00601848" w:rsidRDefault="008C409D" w:rsidP="008C409D">
      <w:pPr>
        <w:spacing w:after="0"/>
        <w:jc w:val="both"/>
        <w:rPr>
          <w:rFonts w:ascii="Comic Sans MS" w:eastAsia="Times New Roman" w:hAnsi="Comic Sans MS" w:cs="Times New Roman"/>
          <w:sz w:val="24"/>
          <w:szCs w:val="24"/>
        </w:rPr>
      </w:pPr>
    </w:p>
    <w:p w14:paraId="2895CFD7" w14:textId="77777777" w:rsidR="008C409D" w:rsidRPr="00601848" w:rsidRDefault="008C409D" w:rsidP="008C409D">
      <w:pPr>
        <w:spacing w:after="0" w:line="240" w:lineRule="auto"/>
        <w:jc w:val="center"/>
        <w:rPr>
          <w:rFonts w:ascii="Comic Sans MS" w:eastAsia="Times New Roman" w:hAnsi="Comic Sans MS" w:cs="Times New Roman"/>
          <w:b/>
          <w:bCs/>
          <w:sz w:val="28"/>
          <w:szCs w:val="28"/>
        </w:rPr>
      </w:pPr>
    </w:p>
    <w:p w14:paraId="16533583" w14:textId="77777777" w:rsidR="008C409D" w:rsidRPr="00601848" w:rsidRDefault="008C409D" w:rsidP="008C409D">
      <w:pPr>
        <w:spacing w:after="0" w:line="240" w:lineRule="auto"/>
        <w:jc w:val="center"/>
        <w:rPr>
          <w:rFonts w:ascii="Comic Sans MS" w:eastAsia="Times New Roman" w:hAnsi="Comic Sans MS" w:cs="Times New Roman"/>
          <w:b/>
          <w:bCs/>
          <w:sz w:val="28"/>
          <w:szCs w:val="28"/>
        </w:rPr>
      </w:pPr>
    </w:p>
    <w:p w14:paraId="1138A43B" w14:textId="77777777" w:rsidR="008C409D" w:rsidRPr="00601848" w:rsidRDefault="008C409D" w:rsidP="008C409D">
      <w:pPr>
        <w:spacing w:after="0" w:line="240" w:lineRule="auto"/>
        <w:jc w:val="center"/>
        <w:rPr>
          <w:rFonts w:ascii="Comic Sans MS" w:eastAsia="Times New Roman" w:hAnsi="Comic Sans MS" w:cs="Times New Roman"/>
          <w:b/>
          <w:bCs/>
          <w:sz w:val="28"/>
          <w:szCs w:val="28"/>
        </w:rPr>
      </w:pPr>
    </w:p>
    <w:p w14:paraId="45012368" w14:textId="77777777" w:rsidR="008C409D" w:rsidRPr="00601848" w:rsidRDefault="008C409D" w:rsidP="008C409D">
      <w:pPr>
        <w:spacing w:after="0" w:line="240" w:lineRule="auto"/>
        <w:jc w:val="center"/>
        <w:rPr>
          <w:rFonts w:ascii="Comic Sans MS" w:eastAsia="Times New Roman" w:hAnsi="Comic Sans MS" w:cs="Times New Roman"/>
          <w:b/>
          <w:bCs/>
          <w:sz w:val="28"/>
          <w:szCs w:val="28"/>
        </w:rPr>
      </w:pPr>
    </w:p>
    <w:p w14:paraId="57B81A8E" w14:textId="77777777" w:rsidR="008C409D" w:rsidRPr="00601848" w:rsidRDefault="008C409D" w:rsidP="008C409D">
      <w:pPr>
        <w:spacing w:after="0" w:line="240" w:lineRule="auto"/>
        <w:jc w:val="center"/>
        <w:rPr>
          <w:rFonts w:ascii="Comic Sans MS" w:eastAsia="Times New Roman" w:hAnsi="Comic Sans MS" w:cs="Times New Roman"/>
          <w:b/>
          <w:bCs/>
          <w:sz w:val="28"/>
          <w:szCs w:val="28"/>
        </w:rPr>
      </w:pPr>
    </w:p>
    <w:p w14:paraId="4CDFA841" w14:textId="77777777" w:rsidR="008C409D" w:rsidRDefault="008C409D" w:rsidP="008C409D">
      <w:pPr>
        <w:spacing w:after="0" w:line="240" w:lineRule="auto"/>
        <w:jc w:val="center"/>
        <w:rPr>
          <w:rFonts w:ascii="Comic Sans MS" w:eastAsia="Times New Roman" w:hAnsi="Comic Sans MS" w:cs="Times New Roman"/>
          <w:b/>
          <w:bCs/>
          <w:sz w:val="28"/>
          <w:szCs w:val="28"/>
        </w:rPr>
      </w:pPr>
    </w:p>
    <w:p w14:paraId="3B46AA51" w14:textId="77777777" w:rsidR="0015359F" w:rsidRPr="00601848" w:rsidRDefault="0015359F" w:rsidP="008C409D">
      <w:pPr>
        <w:spacing w:after="0" w:line="240" w:lineRule="auto"/>
        <w:jc w:val="center"/>
        <w:rPr>
          <w:rFonts w:ascii="Comic Sans MS" w:eastAsia="Times New Roman" w:hAnsi="Comic Sans MS" w:cs="Times New Roman"/>
          <w:b/>
          <w:bCs/>
          <w:sz w:val="28"/>
          <w:szCs w:val="28"/>
        </w:rPr>
      </w:pPr>
    </w:p>
    <w:p w14:paraId="2100C410" w14:textId="77777777" w:rsidR="008C409D" w:rsidRPr="00601848" w:rsidRDefault="008C409D" w:rsidP="008C409D">
      <w:pPr>
        <w:spacing w:after="0" w:line="240" w:lineRule="auto"/>
        <w:rPr>
          <w:rFonts w:ascii="Comic Sans MS" w:eastAsia="Times New Roman" w:hAnsi="Comic Sans MS" w:cs="Times New Roman"/>
          <w:sz w:val="24"/>
          <w:szCs w:val="24"/>
        </w:rPr>
      </w:pPr>
    </w:p>
    <w:p w14:paraId="356E5D19" w14:textId="77777777" w:rsidR="008C409D" w:rsidRPr="004D3222" w:rsidRDefault="008C409D" w:rsidP="008C409D">
      <w:pPr>
        <w:spacing w:after="0" w:line="240" w:lineRule="auto"/>
        <w:jc w:val="center"/>
        <w:rPr>
          <w:rFonts w:ascii="Comic Sans MS" w:eastAsia="Times New Roman" w:hAnsi="Comic Sans MS" w:cs="Times New Roman"/>
          <w:b/>
          <w:sz w:val="28"/>
          <w:szCs w:val="28"/>
        </w:rPr>
      </w:pPr>
      <w:r w:rsidRPr="004D3222">
        <w:rPr>
          <w:rFonts w:ascii="Comic Sans MS" w:eastAsia="Times New Roman" w:hAnsi="Comic Sans MS" w:cs="Times New Roman"/>
          <w:sz w:val="28"/>
          <w:szCs w:val="28"/>
        </w:rPr>
        <w:t>-</w:t>
      </w:r>
      <w:r w:rsidRPr="004D3222">
        <w:rPr>
          <w:rFonts w:ascii="Comic Sans MS" w:eastAsia="Times New Roman" w:hAnsi="Comic Sans MS" w:cs="Times New Roman"/>
          <w:b/>
          <w:sz w:val="28"/>
          <w:szCs w:val="28"/>
        </w:rPr>
        <w:t>DANI ZAHVALNOSTI ZA PLODOVE ZEMLJE-</w:t>
      </w:r>
    </w:p>
    <w:p w14:paraId="65F66644" w14:textId="77777777" w:rsidR="008C409D" w:rsidRPr="00601848" w:rsidRDefault="008C409D" w:rsidP="008C409D">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1"/>
        <w:gridCol w:w="6299"/>
      </w:tblGrid>
      <w:tr w:rsidR="008C409D" w:rsidRPr="00B13244" w14:paraId="13F6D4CF" w14:textId="77777777" w:rsidTr="00B13244">
        <w:tc>
          <w:tcPr>
            <w:tcW w:w="2808" w:type="dxa"/>
            <w:tcBorders>
              <w:bottom w:val="single" w:sz="12" w:space="0" w:color="000000"/>
            </w:tcBorders>
            <w:shd w:val="clear" w:color="auto" w:fill="auto"/>
            <w:vAlign w:val="center"/>
          </w:tcPr>
          <w:p w14:paraId="38BE24E8" w14:textId="77777777" w:rsidR="008C409D" w:rsidRPr="00B13244" w:rsidRDefault="008C409D" w:rsidP="00B13244">
            <w:pPr>
              <w:spacing w:after="0" w:line="240" w:lineRule="auto"/>
              <w:jc w:val="center"/>
              <w:rPr>
                <w:rFonts w:ascii="Comic Sans MS" w:eastAsia="Times New Roman" w:hAnsi="Comic Sans MS" w:cs="Times New Roman"/>
                <w:bCs/>
                <w:sz w:val="24"/>
                <w:szCs w:val="24"/>
              </w:rPr>
            </w:pPr>
            <w:r w:rsidRPr="00B1324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719AA8D4" w14:textId="77777777" w:rsidR="008C409D" w:rsidRPr="00B13244" w:rsidRDefault="008C409D" w:rsidP="00197029">
            <w:pPr>
              <w:spacing w:after="0" w:line="240" w:lineRule="auto"/>
              <w:rPr>
                <w:rFonts w:ascii="Comic Sans MS" w:eastAsia="Times New Roman" w:hAnsi="Comic Sans MS" w:cs="Times New Roman"/>
                <w:bCs/>
                <w:sz w:val="24"/>
                <w:szCs w:val="24"/>
              </w:rPr>
            </w:pPr>
          </w:p>
          <w:p w14:paraId="554BB0F8" w14:textId="77777777" w:rsidR="008C409D" w:rsidRDefault="008C409D" w:rsidP="00197029">
            <w:pPr>
              <w:spacing w:after="0" w:line="240" w:lineRule="auto"/>
              <w:rPr>
                <w:rFonts w:ascii="Comic Sans MS" w:eastAsia="Times New Roman" w:hAnsi="Comic Sans MS" w:cs="Times New Roman"/>
                <w:bCs/>
                <w:sz w:val="24"/>
                <w:szCs w:val="24"/>
              </w:rPr>
            </w:pPr>
            <w:r w:rsidRPr="00B13244">
              <w:rPr>
                <w:rFonts w:ascii="Comic Sans MS" w:eastAsia="Times New Roman" w:hAnsi="Comic Sans MS" w:cs="Times New Roman"/>
                <w:bCs/>
                <w:sz w:val="24"/>
                <w:szCs w:val="24"/>
              </w:rPr>
              <w:t>Uočiti  i shvatiti ljepotu Božjeg stvaranja i biti zahvalan za sve plodove i darove zemlje</w:t>
            </w:r>
          </w:p>
          <w:p w14:paraId="53D0FFEC" w14:textId="77777777" w:rsidR="00B13244" w:rsidRPr="00B13244" w:rsidRDefault="00B13244" w:rsidP="00197029">
            <w:pPr>
              <w:spacing w:after="0" w:line="240" w:lineRule="auto"/>
              <w:rPr>
                <w:rFonts w:ascii="Comic Sans MS" w:eastAsia="Times New Roman" w:hAnsi="Comic Sans MS" w:cs="Times New Roman"/>
                <w:bCs/>
                <w:sz w:val="24"/>
                <w:szCs w:val="24"/>
              </w:rPr>
            </w:pPr>
          </w:p>
        </w:tc>
      </w:tr>
      <w:tr w:rsidR="008C409D" w:rsidRPr="00601848" w14:paraId="3D90234D" w14:textId="77777777" w:rsidTr="00B13244">
        <w:tc>
          <w:tcPr>
            <w:tcW w:w="2808" w:type="dxa"/>
            <w:shd w:val="clear" w:color="auto" w:fill="auto"/>
            <w:vAlign w:val="center"/>
          </w:tcPr>
          <w:p w14:paraId="7F4EB507" w14:textId="77777777"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14:paraId="0983D7B7" w14:textId="77777777" w:rsidR="008C409D" w:rsidRPr="00601848" w:rsidRDefault="008C409D" w:rsidP="00197029">
            <w:pPr>
              <w:spacing w:after="0" w:line="240" w:lineRule="auto"/>
              <w:rPr>
                <w:rFonts w:ascii="Comic Sans MS" w:eastAsia="Times New Roman" w:hAnsi="Comic Sans MS" w:cs="Times New Roman"/>
                <w:sz w:val="24"/>
                <w:szCs w:val="24"/>
              </w:rPr>
            </w:pPr>
          </w:p>
          <w:p w14:paraId="21F738DC"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Razvijanje osjećaja divljenja i zahvalnosti Bogu, te svijesti odgovornosti i brige za okoliš</w:t>
            </w:r>
          </w:p>
          <w:p w14:paraId="244D1E4D" w14:textId="77777777" w:rsidR="00B13244" w:rsidRPr="00601848" w:rsidRDefault="00B13244" w:rsidP="00197029">
            <w:pPr>
              <w:spacing w:after="0" w:line="240" w:lineRule="auto"/>
              <w:rPr>
                <w:rFonts w:ascii="Comic Sans MS" w:eastAsia="Times New Roman" w:hAnsi="Comic Sans MS" w:cs="Times New Roman"/>
                <w:sz w:val="24"/>
                <w:szCs w:val="24"/>
              </w:rPr>
            </w:pPr>
          </w:p>
        </w:tc>
      </w:tr>
      <w:tr w:rsidR="008C409D" w:rsidRPr="00601848" w14:paraId="70387465" w14:textId="77777777" w:rsidTr="00B13244">
        <w:tc>
          <w:tcPr>
            <w:tcW w:w="2808" w:type="dxa"/>
            <w:shd w:val="clear" w:color="auto" w:fill="auto"/>
            <w:vAlign w:val="center"/>
          </w:tcPr>
          <w:p w14:paraId="5DA704B5" w14:textId="77777777"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14:paraId="6B6C7562" w14:textId="77777777" w:rsidR="008C409D" w:rsidRPr="00601848" w:rsidRDefault="008C409D" w:rsidP="00197029">
            <w:pPr>
              <w:spacing w:after="0" w:line="240" w:lineRule="auto"/>
              <w:rPr>
                <w:rFonts w:ascii="Comic Sans MS" w:eastAsia="Times New Roman" w:hAnsi="Comic Sans MS" w:cs="Times New Roman"/>
                <w:sz w:val="24"/>
                <w:szCs w:val="24"/>
              </w:rPr>
            </w:pPr>
          </w:p>
          <w:p w14:paraId="3AE02471" w14:textId="77777777" w:rsidR="008C409D" w:rsidRDefault="008C409D" w:rsidP="00197029">
            <w:pPr>
              <w:spacing w:after="0" w:line="240" w:lineRule="auto"/>
              <w:rPr>
                <w:rFonts w:ascii="Comic Sans MS" w:hAnsi="Comic Sans MS" w:cs="Times New Roman"/>
                <w:sz w:val="24"/>
                <w:szCs w:val="24"/>
              </w:rPr>
            </w:pPr>
            <w:r w:rsidRPr="00601848">
              <w:rPr>
                <w:rFonts w:ascii="Comic Sans MS" w:hAnsi="Comic Sans MS" w:cs="Times New Roman"/>
                <w:bCs/>
                <w:sz w:val="24"/>
                <w:szCs w:val="24"/>
              </w:rPr>
              <w:t>Svi</w:t>
            </w:r>
            <w:r w:rsidRPr="00601848">
              <w:rPr>
                <w:rFonts w:ascii="Comic Sans MS" w:hAnsi="Comic Sans MS" w:cs="Times New Roman"/>
                <w:sz w:val="24"/>
                <w:szCs w:val="24"/>
              </w:rPr>
              <w:t xml:space="preserve"> učitelji, stručni suradnici, ravnatelj i ostali djelatnici škole</w:t>
            </w:r>
          </w:p>
          <w:p w14:paraId="43E2D5FF" w14:textId="77777777" w:rsidR="00B13244" w:rsidRPr="00601848" w:rsidRDefault="00B13244" w:rsidP="00197029">
            <w:pPr>
              <w:spacing w:after="0" w:line="240" w:lineRule="auto"/>
              <w:rPr>
                <w:rFonts w:ascii="Comic Sans MS" w:eastAsia="Times New Roman" w:hAnsi="Comic Sans MS" w:cs="Times New Roman"/>
                <w:sz w:val="24"/>
                <w:szCs w:val="24"/>
              </w:rPr>
            </w:pPr>
          </w:p>
        </w:tc>
      </w:tr>
      <w:tr w:rsidR="008C409D" w:rsidRPr="00601848" w14:paraId="1BAF01BA" w14:textId="77777777" w:rsidTr="00B13244">
        <w:tc>
          <w:tcPr>
            <w:tcW w:w="2808" w:type="dxa"/>
            <w:shd w:val="clear" w:color="auto" w:fill="auto"/>
            <w:vAlign w:val="center"/>
          </w:tcPr>
          <w:p w14:paraId="40D641F3" w14:textId="77777777"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14:paraId="76ACD978" w14:textId="77777777" w:rsidR="002D7E00" w:rsidRDefault="002D7E00" w:rsidP="00197029">
            <w:pPr>
              <w:pStyle w:val="NoSpacing"/>
              <w:rPr>
                <w:rFonts w:ascii="Comic Sans MS" w:hAnsi="Comic Sans MS"/>
                <w:sz w:val="24"/>
                <w:szCs w:val="24"/>
              </w:rPr>
            </w:pPr>
          </w:p>
          <w:p w14:paraId="601FDAC3" w14:textId="77777777"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INTEGRIRANI DAN</w:t>
            </w:r>
          </w:p>
          <w:p w14:paraId="41184295" w14:textId="77777777"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 xml:space="preserve">-posjet pekari  </w:t>
            </w:r>
          </w:p>
          <w:p w14:paraId="5ABF1C81" w14:textId="77777777"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-upoznati učenike s kulturom ophođenja prema kruhu  (hrani)</w:t>
            </w:r>
          </w:p>
          <w:p w14:paraId="70B55A8D" w14:textId="77777777"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-organiziranje izložbe kruha i krušnih proizvoda  u prostoru škole</w:t>
            </w:r>
          </w:p>
          <w:p w14:paraId="785FBD51" w14:textId="77777777"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-pe</w:t>
            </w:r>
            <w:r w:rsidR="000611AC">
              <w:rPr>
                <w:rFonts w:ascii="Comic Sans MS" w:hAnsi="Comic Sans MS"/>
                <w:sz w:val="24"/>
                <w:szCs w:val="24"/>
              </w:rPr>
              <w:t>čenje kruha i krušnih proizvoda</w:t>
            </w:r>
          </w:p>
          <w:p w14:paraId="0BEED46D" w14:textId="77777777"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 xml:space="preserve">-predstavljanje zavičajne kuhinje </w:t>
            </w:r>
          </w:p>
          <w:p w14:paraId="645800C9" w14:textId="77777777" w:rsidR="008C409D" w:rsidRPr="00601848" w:rsidRDefault="008C409D" w:rsidP="00197029">
            <w:pPr>
              <w:pStyle w:val="NoSpacing"/>
              <w:rPr>
                <w:rFonts w:ascii="Comic Sans MS" w:hAnsi="Comic Sans MS"/>
                <w:sz w:val="24"/>
                <w:szCs w:val="24"/>
              </w:rPr>
            </w:pPr>
            <w:r w:rsidRPr="00601848">
              <w:rPr>
                <w:rFonts w:ascii="Comic Sans MS" w:hAnsi="Comic Sans MS"/>
                <w:sz w:val="24"/>
                <w:szCs w:val="24"/>
              </w:rPr>
              <w:t xml:space="preserve">-svečanost uz nastupe dramske grupe i školskog zbora </w:t>
            </w:r>
          </w:p>
          <w:p w14:paraId="1F22F8C9" w14:textId="77777777" w:rsidR="008C409D" w:rsidRPr="00601848" w:rsidRDefault="008C409D" w:rsidP="00197029">
            <w:pPr>
              <w:ind w:left="1080"/>
              <w:rPr>
                <w:rFonts w:ascii="Comic Sans MS" w:hAnsi="Comic Sans MS" w:cs="Times New Roman"/>
                <w:sz w:val="24"/>
                <w:szCs w:val="24"/>
              </w:rPr>
            </w:pPr>
          </w:p>
        </w:tc>
      </w:tr>
      <w:tr w:rsidR="008C409D" w:rsidRPr="00601848" w14:paraId="3FA75593" w14:textId="77777777" w:rsidTr="00B13244">
        <w:tc>
          <w:tcPr>
            <w:tcW w:w="2808" w:type="dxa"/>
            <w:shd w:val="clear" w:color="auto" w:fill="auto"/>
            <w:vAlign w:val="center"/>
          </w:tcPr>
          <w:p w14:paraId="23E1F3B8" w14:textId="77777777"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14:paraId="2E4FA7B2" w14:textId="77777777" w:rsidR="008C409D" w:rsidRPr="00601848" w:rsidRDefault="008C409D" w:rsidP="00197029">
            <w:pPr>
              <w:spacing w:after="0" w:line="240" w:lineRule="auto"/>
              <w:rPr>
                <w:rFonts w:ascii="Comic Sans MS" w:eastAsia="Times New Roman" w:hAnsi="Comic Sans MS" w:cs="Times New Roman"/>
                <w:sz w:val="24"/>
                <w:szCs w:val="24"/>
              </w:rPr>
            </w:pPr>
          </w:p>
          <w:p w14:paraId="40E126F0" w14:textId="77777777" w:rsidR="008C409D" w:rsidRDefault="004131C6"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Listopad 2020</w:t>
            </w:r>
            <w:r w:rsidR="008C409D" w:rsidRPr="00601848">
              <w:rPr>
                <w:rFonts w:ascii="Comic Sans MS" w:eastAsia="Times New Roman" w:hAnsi="Comic Sans MS" w:cs="Times New Roman"/>
                <w:sz w:val="24"/>
                <w:szCs w:val="24"/>
              </w:rPr>
              <w:t>.</w:t>
            </w:r>
          </w:p>
          <w:p w14:paraId="189FA5C6" w14:textId="77777777" w:rsidR="002D7E00" w:rsidRPr="00601848" w:rsidRDefault="002D7E00" w:rsidP="00197029">
            <w:pPr>
              <w:spacing w:after="0" w:line="240" w:lineRule="auto"/>
              <w:rPr>
                <w:rFonts w:ascii="Comic Sans MS" w:eastAsia="Times New Roman" w:hAnsi="Comic Sans MS" w:cs="Times New Roman"/>
                <w:sz w:val="24"/>
                <w:szCs w:val="24"/>
              </w:rPr>
            </w:pPr>
          </w:p>
        </w:tc>
      </w:tr>
      <w:tr w:rsidR="008C409D" w:rsidRPr="00601848" w14:paraId="3C8DCDD5" w14:textId="77777777" w:rsidTr="00B13244">
        <w:tc>
          <w:tcPr>
            <w:tcW w:w="2808" w:type="dxa"/>
            <w:shd w:val="clear" w:color="auto" w:fill="auto"/>
            <w:vAlign w:val="center"/>
          </w:tcPr>
          <w:p w14:paraId="118ACE88" w14:textId="77777777"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14:paraId="152200FD" w14:textId="77777777" w:rsidR="008C409D" w:rsidRPr="00601848" w:rsidRDefault="008C409D" w:rsidP="00197029">
            <w:pPr>
              <w:spacing w:after="0" w:line="240" w:lineRule="auto"/>
              <w:rPr>
                <w:rFonts w:ascii="Comic Sans MS" w:eastAsia="Times New Roman" w:hAnsi="Comic Sans MS" w:cs="Times New Roman"/>
                <w:sz w:val="24"/>
                <w:szCs w:val="24"/>
              </w:rPr>
            </w:pPr>
          </w:p>
          <w:p w14:paraId="548CAB9F"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Potrebni materijali</w:t>
            </w:r>
          </w:p>
          <w:p w14:paraId="33A0D811" w14:textId="77777777" w:rsidR="002D7E00" w:rsidRPr="00601848" w:rsidRDefault="002D7E00" w:rsidP="00197029">
            <w:pPr>
              <w:spacing w:after="0" w:line="240" w:lineRule="auto"/>
              <w:rPr>
                <w:rFonts w:ascii="Comic Sans MS" w:eastAsia="Times New Roman" w:hAnsi="Comic Sans MS" w:cs="Times New Roman"/>
                <w:sz w:val="24"/>
                <w:szCs w:val="24"/>
              </w:rPr>
            </w:pPr>
          </w:p>
        </w:tc>
      </w:tr>
      <w:tr w:rsidR="008C409D" w:rsidRPr="00601848" w14:paraId="69DCB86B" w14:textId="77777777" w:rsidTr="00B13244">
        <w:tc>
          <w:tcPr>
            <w:tcW w:w="2808" w:type="dxa"/>
            <w:tcBorders>
              <w:top w:val="single" w:sz="12" w:space="0" w:color="000000"/>
            </w:tcBorders>
            <w:shd w:val="clear" w:color="auto" w:fill="auto"/>
            <w:vAlign w:val="center"/>
          </w:tcPr>
          <w:p w14:paraId="271E2D10" w14:textId="77777777" w:rsidR="008C409D" w:rsidRPr="00601848" w:rsidRDefault="008C409D" w:rsidP="00B13244">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4BB379A1" w14:textId="77777777" w:rsidR="008C409D" w:rsidRPr="00601848" w:rsidRDefault="008C409D" w:rsidP="00197029">
            <w:pPr>
              <w:spacing w:after="0" w:line="240" w:lineRule="auto"/>
              <w:rPr>
                <w:rFonts w:ascii="Comic Sans MS" w:eastAsia="Times New Roman" w:hAnsi="Comic Sans MS" w:cs="Times New Roman"/>
                <w:sz w:val="24"/>
                <w:szCs w:val="24"/>
              </w:rPr>
            </w:pPr>
          </w:p>
          <w:p w14:paraId="3F4E05E2"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Zauzetost i poduzetnost</w:t>
            </w:r>
          </w:p>
          <w:p w14:paraId="2F447443"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Stvaralačko pisanje</w:t>
            </w:r>
          </w:p>
          <w:p w14:paraId="702CFAEA"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Zadovoljstvo učenika i  učitelja </w:t>
            </w:r>
          </w:p>
          <w:p w14:paraId="08A2D547" w14:textId="77777777" w:rsidR="008C409D" w:rsidRPr="00601848" w:rsidRDefault="008C409D" w:rsidP="00197029">
            <w:pPr>
              <w:spacing w:after="0" w:line="240" w:lineRule="auto"/>
              <w:rPr>
                <w:rFonts w:ascii="Comic Sans MS" w:eastAsia="Times New Roman" w:hAnsi="Comic Sans MS" w:cs="Times New Roman"/>
                <w:sz w:val="24"/>
                <w:szCs w:val="24"/>
              </w:rPr>
            </w:pPr>
          </w:p>
        </w:tc>
      </w:tr>
    </w:tbl>
    <w:p w14:paraId="539BC07B" w14:textId="77777777" w:rsidR="008C409D" w:rsidRPr="00601848" w:rsidRDefault="008C409D" w:rsidP="008C409D">
      <w:pPr>
        <w:spacing w:after="0" w:line="240" w:lineRule="auto"/>
        <w:rPr>
          <w:rFonts w:ascii="Comic Sans MS" w:eastAsia="Times New Roman" w:hAnsi="Comic Sans MS" w:cs="Times New Roman"/>
          <w:sz w:val="24"/>
          <w:szCs w:val="24"/>
        </w:rPr>
      </w:pPr>
    </w:p>
    <w:p w14:paraId="1933FFD5" w14:textId="77777777" w:rsidR="008C409D" w:rsidRDefault="008C409D" w:rsidP="008C409D">
      <w:pPr>
        <w:spacing w:after="0" w:line="240" w:lineRule="auto"/>
        <w:rPr>
          <w:rFonts w:ascii="Comic Sans MS" w:eastAsia="Times New Roman" w:hAnsi="Comic Sans MS" w:cs="Times New Roman"/>
          <w:b/>
          <w:sz w:val="24"/>
          <w:szCs w:val="24"/>
        </w:rPr>
      </w:pPr>
    </w:p>
    <w:p w14:paraId="7AEA5D5A" w14:textId="77777777" w:rsidR="000611AC" w:rsidRPr="00601848" w:rsidRDefault="000611AC" w:rsidP="008C409D">
      <w:pPr>
        <w:spacing w:after="0" w:line="240" w:lineRule="auto"/>
        <w:rPr>
          <w:rFonts w:ascii="Comic Sans MS" w:eastAsia="Times New Roman" w:hAnsi="Comic Sans MS" w:cs="Times New Roman"/>
          <w:b/>
          <w:sz w:val="24"/>
          <w:szCs w:val="24"/>
        </w:rPr>
      </w:pPr>
    </w:p>
    <w:p w14:paraId="0C0C30C5" w14:textId="77777777" w:rsidR="008C409D" w:rsidRPr="00601848" w:rsidRDefault="008C409D" w:rsidP="008C409D">
      <w:pPr>
        <w:spacing w:after="0" w:line="240" w:lineRule="auto"/>
        <w:rPr>
          <w:rFonts w:ascii="Comic Sans MS" w:eastAsia="Times New Roman" w:hAnsi="Comic Sans MS" w:cs="Times New Roman"/>
          <w:b/>
          <w:bCs/>
          <w:sz w:val="28"/>
          <w:szCs w:val="28"/>
        </w:rPr>
      </w:pPr>
    </w:p>
    <w:p w14:paraId="4AB7BEC5" w14:textId="77777777" w:rsidR="008C409D" w:rsidRPr="00601848" w:rsidRDefault="002D7E00" w:rsidP="008C409D">
      <w:pPr>
        <w:spacing w:after="0" w:line="240" w:lineRule="auto"/>
        <w:jc w:val="center"/>
        <w:rPr>
          <w:rFonts w:ascii="Comic Sans MS" w:eastAsia="Times New Roman" w:hAnsi="Comic Sans MS" w:cs="Times New Roman"/>
          <w:b/>
          <w:sz w:val="28"/>
          <w:szCs w:val="28"/>
        </w:rPr>
      </w:pPr>
      <w:r w:rsidRPr="00601848">
        <w:rPr>
          <w:rFonts w:ascii="Comic Sans MS" w:hAnsi="Comic Sans MS"/>
          <w:noProof/>
          <w:lang w:val="en-US" w:eastAsia="en-US"/>
        </w:rPr>
        <w:drawing>
          <wp:anchor distT="0" distB="0" distL="114300" distR="114300" simplePos="0" relativeHeight="251654656" behindDoc="1" locked="0" layoutInCell="1" allowOverlap="1" wp14:anchorId="7F21EB28" wp14:editId="5347624E">
            <wp:simplePos x="0" y="0"/>
            <wp:positionH relativeFrom="column">
              <wp:posOffset>-705485</wp:posOffset>
            </wp:positionH>
            <wp:positionV relativeFrom="paragraph">
              <wp:posOffset>-740410</wp:posOffset>
            </wp:positionV>
            <wp:extent cx="1288415" cy="965835"/>
            <wp:effectExtent l="0" t="0" r="0" b="0"/>
            <wp:wrapNone/>
            <wp:docPr id="67" name="Slika 104" descr="https://i.ytimg.com/vi/mpuLa6oE22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ytimg.com/vi/mpuLa6oE22M/hqdefault.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88415" cy="96583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8"/>
        </w:rPr>
        <w:t>TJEDAN SJEĆANJA NA VUKOVAR I ŠKABRNJU</w:t>
      </w:r>
    </w:p>
    <w:p w14:paraId="061E772B" w14:textId="77777777" w:rsidR="008C409D" w:rsidRPr="00601848" w:rsidRDefault="008C409D" w:rsidP="008C409D">
      <w:pPr>
        <w:spacing w:after="0" w:line="240" w:lineRule="auto"/>
        <w:jc w:val="center"/>
        <w:rPr>
          <w:rFonts w:ascii="Comic Sans MS" w:eastAsia="Times New Roman" w:hAnsi="Comic Sans MS" w:cs="Times New Roman"/>
          <w:sz w:val="24"/>
          <w:szCs w:val="24"/>
        </w:rPr>
      </w:pPr>
    </w:p>
    <w:tbl>
      <w:tblPr>
        <w:tblW w:w="9356"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2322"/>
        <w:gridCol w:w="7034"/>
      </w:tblGrid>
      <w:tr w:rsidR="008C409D" w:rsidRPr="002D7E00" w14:paraId="153CADB7" w14:textId="77777777" w:rsidTr="00C66C49">
        <w:trPr>
          <w:trHeight w:val="1892"/>
        </w:trPr>
        <w:tc>
          <w:tcPr>
            <w:tcW w:w="0" w:type="auto"/>
            <w:tcBorders>
              <w:bottom w:val="single" w:sz="12" w:space="0" w:color="000000"/>
            </w:tcBorders>
            <w:shd w:val="clear" w:color="auto" w:fill="auto"/>
            <w:vAlign w:val="center"/>
          </w:tcPr>
          <w:p w14:paraId="59CE59CD" w14:textId="77777777"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CILJ</w:t>
            </w:r>
          </w:p>
        </w:tc>
        <w:tc>
          <w:tcPr>
            <w:tcW w:w="7034" w:type="dxa"/>
            <w:tcBorders>
              <w:bottom w:val="single" w:sz="12" w:space="0" w:color="000000"/>
            </w:tcBorders>
            <w:shd w:val="clear" w:color="auto" w:fill="auto"/>
          </w:tcPr>
          <w:p w14:paraId="5C57FB9E" w14:textId="77777777"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xml:space="preserve">- upoznati herojsku borbu i žrtvu za Vukovar u </w:t>
            </w:r>
          </w:p>
          <w:p w14:paraId="365CB6B0" w14:textId="77777777"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Domovinskom ratu</w:t>
            </w:r>
          </w:p>
          <w:p w14:paraId="1DD9530F" w14:textId="77777777"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xml:space="preserve">- sjetiti se vukovarskih branitelja, poginulih i </w:t>
            </w:r>
          </w:p>
          <w:p w14:paraId="3554271D" w14:textId="77777777"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nestalih</w:t>
            </w:r>
          </w:p>
          <w:p w14:paraId="786D5401" w14:textId="77777777" w:rsidR="008C409D" w:rsidRPr="002D7E00" w:rsidRDefault="008C409D" w:rsidP="002D7E00">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memorirati žrtvu Škabrnje</w:t>
            </w:r>
          </w:p>
        </w:tc>
      </w:tr>
      <w:tr w:rsidR="008C409D" w:rsidRPr="00601848" w14:paraId="0F46C352" w14:textId="77777777" w:rsidTr="00C66C49">
        <w:trPr>
          <w:trHeight w:val="1878"/>
        </w:trPr>
        <w:tc>
          <w:tcPr>
            <w:tcW w:w="0" w:type="auto"/>
            <w:shd w:val="clear" w:color="auto" w:fill="auto"/>
            <w:vAlign w:val="center"/>
          </w:tcPr>
          <w:p w14:paraId="53E108FD"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7034" w:type="dxa"/>
            <w:shd w:val="clear" w:color="auto" w:fill="auto"/>
          </w:tcPr>
          <w:p w14:paraId="7B22C4FF"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zahvalnost prema braniteljima koji su nam omogućili</w:t>
            </w:r>
          </w:p>
          <w:p w14:paraId="7FEC6AD6"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slobodu</w:t>
            </w:r>
          </w:p>
          <w:p w14:paraId="2BCB8BDB"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poznavanje hrvatskih heroja po imenu</w:t>
            </w:r>
          </w:p>
          <w:p w14:paraId="3AC10AA1"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prihvaćanje žrtve za drugoga uzvišenom </w:t>
            </w:r>
          </w:p>
          <w:p w14:paraId="1AC19390" w14:textId="77777777"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vrijednošću</w:t>
            </w:r>
          </w:p>
        </w:tc>
      </w:tr>
      <w:tr w:rsidR="008C409D" w:rsidRPr="00601848" w14:paraId="7EE7BA73" w14:textId="77777777" w:rsidTr="00C66C49">
        <w:trPr>
          <w:trHeight w:val="1093"/>
        </w:trPr>
        <w:tc>
          <w:tcPr>
            <w:tcW w:w="0" w:type="auto"/>
            <w:shd w:val="clear" w:color="auto" w:fill="auto"/>
            <w:vAlign w:val="center"/>
          </w:tcPr>
          <w:p w14:paraId="28BFE99F"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7034" w:type="dxa"/>
            <w:shd w:val="clear" w:color="auto" w:fill="auto"/>
          </w:tcPr>
          <w:p w14:paraId="65724184" w14:textId="77777777"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w:t>
            </w:r>
          </w:p>
          <w:p w14:paraId="6B484D1A" w14:textId="77777777"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učenici</w:t>
            </w:r>
          </w:p>
          <w:p w14:paraId="4FC2CAB7" w14:textId="77777777" w:rsidR="008C409D" w:rsidRPr="00601848" w:rsidRDefault="008C409D" w:rsidP="002D7E00">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gosti</w:t>
            </w:r>
          </w:p>
        </w:tc>
      </w:tr>
      <w:tr w:rsidR="008C409D" w:rsidRPr="00601848" w14:paraId="23DC0018" w14:textId="77777777" w:rsidTr="00C66C49">
        <w:trPr>
          <w:trHeight w:val="1714"/>
        </w:trPr>
        <w:tc>
          <w:tcPr>
            <w:tcW w:w="0" w:type="auto"/>
            <w:shd w:val="clear" w:color="auto" w:fill="auto"/>
            <w:vAlign w:val="center"/>
          </w:tcPr>
          <w:p w14:paraId="1AE8C42B"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7034" w:type="dxa"/>
            <w:shd w:val="clear" w:color="auto" w:fill="auto"/>
          </w:tcPr>
          <w:p w14:paraId="6EBA58CB"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projekt (postavka panoa i učeni</w:t>
            </w:r>
            <w:r w:rsidR="00C66C49">
              <w:rPr>
                <w:rFonts w:ascii="Comic Sans MS" w:eastAsia="Times New Roman" w:hAnsi="Comic Sans MS" w:cs="Times New Roman"/>
                <w:sz w:val="24"/>
                <w:szCs w:val="24"/>
              </w:rPr>
              <w:t>čkih radova po školi, susret</w:t>
            </w:r>
            <w:r w:rsidRPr="00601848">
              <w:rPr>
                <w:rFonts w:ascii="Comic Sans MS" w:eastAsia="Times New Roman" w:hAnsi="Comic Sans MS" w:cs="Times New Roman"/>
                <w:sz w:val="24"/>
                <w:szCs w:val="24"/>
              </w:rPr>
              <w:t xml:space="preserve"> s braniteljima, video zapis Vukovar i Škabrnja,</w:t>
            </w:r>
          </w:p>
          <w:p w14:paraId="7DED6645"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SRZ o Vukovaru, mimohod s </w:t>
            </w:r>
          </w:p>
          <w:p w14:paraId="17794F18" w14:textId="77777777"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upaljenim svijećama 'Moje svjetlo za Vukovar')</w:t>
            </w:r>
          </w:p>
        </w:tc>
      </w:tr>
      <w:tr w:rsidR="008C409D" w:rsidRPr="00601848" w14:paraId="6966DCF2" w14:textId="77777777" w:rsidTr="00C66C49">
        <w:trPr>
          <w:trHeight w:val="1106"/>
        </w:trPr>
        <w:tc>
          <w:tcPr>
            <w:tcW w:w="0" w:type="auto"/>
            <w:shd w:val="clear" w:color="auto" w:fill="auto"/>
            <w:vAlign w:val="center"/>
          </w:tcPr>
          <w:p w14:paraId="49FC7149"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7034" w:type="dxa"/>
            <w:shd w:val="clear" w:color="auto" w:fill="auto"/>
          </w:tcPr>
          <w:p w14:paraId="7492CBD1"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p>
          <w:p w14:paraId="3EA20A03" w14:textId="77777777" w:rsidR="008C409D" w:rsidRPr="00601848" w:rsidRDefault="004131C6" w:rsidP="002D7E00">
            <w:pPr>
              <w:spacing w:after="0" w:line="240" w:lineRule="auto"/>
              <w:ind w:right="-1166"/>
              <w:rPr>
                <w:rFonts w:ascii="Comic Sans MS" w:eastAsia="Times New Roman" w:hAnsi="Comic Sans MS" w:cs="Times New Roman"/>
                <w:sz w:val="24"/>
                <w:szCs w:val="24"/>
              </w:rPr>
            </w:pPr>
            <w:r>
              <w:rPr>
                <w:rFonts w:ascii="Comic Sans MS" w:eastAsia="Times New Roman" w:hAnsi="Comic Sans MS" w:cs="Times New Roman"/>
                <w:sz w:val="24"/>
                <w:szCs w:val="24"/>
              </w:rPr>
              <w:t>- studeni 2020</w:t>
            </w:r>
            <w:r w:rsidR="002D7E00">
              <w:rPr>
                <w:rFonts w:ascii="Comic Sans MS" w:eastAsia="Times New Roman" w:hAnsi="Comic Sans MS" w:cs="Times New Roman"/>
                <w:sz w:val="24"/>
                <w:szCs w:val="24"/>
              </w:rPr>
              <w:t>.</w:t>
            </w:r>
          </w:p>
        </w:tc>
      </w:tr>
      <w:tr w:rsidR="008C409D" w:rsidRPr="00601848" w14:paraId="05753873" w14:textId="77777777" w:rsidTr="00C66C49">
        <w:trPr>
          <w:trHeight w:val="1197"/>
        </w:trPr>
        <w:tc>
          <w:tcPr>
            <w:tcW w:w="0" w:type="auto"/>
            <w:shd w:val="clear" w:color="auto" w:fill="auto"/>
            <w:vAlign w:val="center"/>
          </w:tcPr>
          <w:p w14:paraId="2A37112C"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7034" w:type="dxa"/>
            <w:shd w:val="clear" w:color="auto" w:fill="auto"/>
          </w:tcPr>
          <w:p w14:paraId="1D9A95FC"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p>
          <w:p w14:paraId="4E78A596" w14:textId="77777777" w:rsidR="002D7E00"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realni troškovi</w:t>
            </w:r>
          </w:p>
        </w:tc>
      </w:tr>
      <w:tr w:rsidR="008C409D" w:rsidRPr="00601848" w14:paraId="7D695CF1" w14:textId="77777777" w:rsidTr="00C66C49">
        <w:trPr>
          <w:trHeight w:val="1026"/>
        </w:trPr>
        <w:tc>
          <w:tcPr>
            <w:tcW w:w="0" w:type="auto"/>
            <w:shd w:val="clear" w:color="auto" w:fill="auto"/>
            <w:vAlign w:val="center"/>
          </w:tcPr>
          <w:p w14:paraId="7D0335CB"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PRAĆENJA</w:t>
            </w:r>
          </w:p>
        </w:tc>
        <w:tc>
          <w:tcPr>
            <w:tcW w:w="7034" w:type="dxa"/>
            <w:shd w:val="clear" w:color="auto" w:fill="auto"/>
          </w:tcPr>
          <w:p w14:paraId="7F33986A" w14:textId="77777777" w:rsidR="002D7E00" w:rsidRDefault="002D7E00" w:rsidP="00197029">
            <w:pPr>
              <w:spacing w:after="0" w:line="240" w:lineRule="auto"/>
              <w:ind w:right="-1166"/>
              <w:rPr>
                <w:rFonts w:ascii="Comic Sans MS" w:eastAsia="Times New Roman" w:hAnsi="Comic Sans MS" w:cs="Times New Roman"/>
                <w:sz w:val="24"/>
                <w:szCs w:val="24"/>
              </w:rPr>
            </w:pPr>
          </w:p>
          <w:p w14:paraId="796B1B75" w14:textId="77777777"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aktivno i dostojanstveno  sudjelovanje u obilježavanju </w:t>
            </w:r>
          </w:p>
          <w:p w14:paraId="1D094893" w14:textId="77777777" w:rsidR="008C409D"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sjećanja na  Vukovar</w:t>
            </w:r>
          </w:p>
          <w:p w14:paraId="0831E6A1" w14:textId="77777777" w:rsidR="002D7E00" w:rsidRPr="00601848" w:rsidRDefault="002D7E00" w:rsidP="00197029">
            <w:pPr>
              <w:spacing w:after="0" w:line="240" w:lineRule="auto"/>
              <w:ind w:right="-1166"/>
              <w:rPr>
                <w:rFonts w:ascii="Comic Sans MS" w:eastAsia="Times New Roman" w:hAnsi="Comic Sans MS" w:cs="Times New Roman"/>
                <w:sz w:val="24"/>
                <w:szCs w:val="24"/>
              </w:rPr>
            </w:pPr>
          </w:p>
        </w:tc>
      </w:tr>
    </w:tbl>
    <w:p w14:paraId="4E1F7B11" w14:textId="77777777" w:rsidR="008C409D" w:rsidRPr="00601848" w:rsidRDefault="008C409D" w:rsidP="008C409D">
      <w:pPr>
        <w:pStyle w:val="Default"/>
        <w:rPr>
          <w:rFonts w:ascii="Comic Sans MS" w:hAnsi="Comic Sans MS" w:cs="Times New Roman"/>
          <w:b/>
          <w:color w:val="auto"/>
          <w:sz w:val="28"/>
          <w:szCs w:val="28"/>
        </w:rPr>
      </w:pPr>
    </w:p>
    <w:p w14:paraId="28C11C36" w14:textId="77777777" w:rsidR="008C409D" w:rsidRDefault="008C409D" w:rsidP="008C409D">
      <w:pPr>
        <w:pStyle w:val="Default"/>
        <w:jc w:val="center"/>
        <w:rPr>
          <w:rFonts w:ascii="Comic Sans MS" w:hAnsi="Comic Sans MS" w:cs="Times New Roman"/>
          <w:b/>
          <w:color w:val="auto"/>
          <w:sz w:val="28"/>
          <w:szCs w:val="28"/>
        </w:rPr>
      </w:pPr>
    </w:p>
    <w:p w14:paraId="1363FFB6" w14:textId="77777777" w:rsidR="002D7E00" w:rsidRDefault="002D7E00" w:rsidP="008C409D">
      <w:pPr>
        <w:pStyle w:val="Default"/>
        <w:jc w:val="center"/>
        <w:rPr>
          <w:rFonts w:ascii="Comic Sans MS" w:hAnsi="Comic Sans MS" w:cs="Times New Roman"/>
          <w:b/>
          <w:color w:val="auto"/>
          <w:sz w:val="28"/>
          <w:szCs w:val="28"/>
        </w:rPr>
      </w:pPr>
    </w:p>
    <w:p w14:paraId="7E55B684" w14:textId="77777777" w:rsidR="002D7E00" w:rsidRDefault="002D7E00" w:rsidP="008C409D">
      <w:pPr>
        <w:pStyle w:val="Default"/>
        <w:jc w:val="center"/>
        <w:rPr>
          <w:rFonts w:ascii="Comic Sans MS" w:hAnsi="Comic Sans MS" w:cs="Times New Roman"/>
          <w:b/>
          <w:color w:val="auto"/>
          <w:sz w:val="28"/>
          <w:szCs w:val="28"/>
        </w:rPr>
      </w:pPr>
    </w:p>
    <w:p w14:paraId="3947D825" w14:textId="77777777" w:rsidR="002D7E00" w:rsidRDefault="002D7E00" w:rsidP="008C409D">
      <w:pPr>
        <w:pStyle w:val="Default"/>
        <w:jc w:val="center"/>
        <w:rPr>
          <w:rFonts w:ascii="Comic Sans MS" w:hAnsi="Comic Sans MS" w:cs="Times New Roman"/>
          <w:b/>
          <w:color w:val="auto"/>
          <w:sz w:val="28"/>
          <w:szCs w:val="28"/>
        </w:rPr>
      </w:pPr>
    </w:p>
    <w:p w14:paraId="143BD664" w14:textId="77777777" w:rsidR="002D7E00" w:rsidRDefault="002D7E00" w:rsidP="008C409D">
      <w:pPr>
        <w:pStyle w:val="Default"/>
        <w:jc w:val="center"/>
        <w:rPr>
          <w:rFonts w:ascii="Comic Sans MS" w:hAnsi="Comic Sans MS" w:cs="Times New Roman"/>
          <w:b/>
          <w:color w:val="auto"/>
          <w:sz w:val="28"/>
          <w:szCs w:val="28"/>
        </w:rPr>
      </w:pPr>
    </w:p>
    <w:p w14:paraId="569C70BA" w14:textId="77777777" w:rsidR="002D7E00" w:rsidRPr="00601848" w:rsidRDefault="002D7E00" w:rsidP="008C409D">
      <w:pPr>
        <w:pStyle w:val="Default"/>
        <w:jc w:val="center"/>
        <w:rPr>
          <w:rFonts w:ascii="Comic Sans MS" w:hAnsi="Comic Sans MS" w:cs="Times New Roman"/>
          <w:b/>
          <w:color w:val="auto"/>
          <w:sz w:val="28"/>
          <w:szCs w:val="28"/>
        </w:rPr>
      </w:pPr>
    </w:p>
    <w:p w14:paraId="4A9D6477" w14:textId="77777777" w:rsidR="008C409D" w:rsidRPr="004D3222" w:rsidRDefault="008C409D" w:rsidP="008C409D">
      <w:pPr>
        <w:pStyle w:val="Default"/>
        <w:jc w:val="center"/>
        <w:rPr>
          <w:rFonts w:ascii="Comic Sans MS" w:hAnsi="Comic Sans MS" w:cs="Lucida Sans Unicode"/>
          <w:b/>
          <w:bCs/>
          <w:color w:val="auto"/>
          <w:sz w:val="32"/>
          <w:szCs w:val="32"/>
        </w:rPr>
      </w:pPr>
      <w:r w:rsidRPr="004D3222">
        <w:rPr>
          <w:rFonts w:ascii="Comic Sans MS" w:hAnsi="Comic Sans MS" w:cs="Times New Roman"/>
          <w:b/>
          <w:color w:val="auto"/>
          <w:sz w:val="28"/>
          <w:szCs w:val="28"/>
        </w:rPr>
        <w:t>-PROJEKT-</w:t>
      </w:r>
      <w:r w:rsidRPr="004D3222">
        <w:rPr>
          <w:rFonts w:ascii="Comic Sans MS" w:hAnsi="Comic Sans MS" w:cs="Times New Roman"/>
          <w:b/>
          <w:bCs/>
          <w:color w:val="auto"/>
          <w:sz w:val="28"/>
          <w:szCs w:val="28"/>
        </w:rPr>
        <w:t xml:space="preserve"> MJESEC BORBE PROTIV OVISNOSTI</w:t>
      </w:r>
      <w:r w:rsidRPr="004D3222">
        <w:rPr>
          <w:rFonts w:ascii="Comic Sans MS" w:hAnsi="Comic Sans MS" w:cs="Lucida Sans Unicode"/>
          <w:b/>
          <w:bCs/>
          <w:color w:val="auto"/>
          <w:sz w:val="32"/>
          <w:szCs w:val="32"/>
        </w:rPr>
        <w:t>-</w:t>
      </w:r>
    </w:p>
    <w:p w14:paraId="1323FB5B" w14:textId="77777777" w:rsidR="008C409D" w:rsidRPr="00601848" w:rsidRDefault="008C409D" w:rsidP="008C409D">
      <w:pPr>
        <w:spacing w:after="0" w:line="240" w:lineRule="auto"/>
        <w:rPr>
          <w:rFonts w:ascii="Comic Sans MS" w:eastAsia="Times New Roman" w:hAnsi="Comic Sans MS"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8C409D" w:rsidRPr="002D7E00" w14:paraId="6C5D3F7F" w14:textId="77777777" w:rsidTr="002D7E00">
        <w:tc>
          <w:tcPr>
            <w:tcW w:w="2808" w:type="dxa"/>
            <w:tcBorders>
              <w:bottom w:val="single" w:sz="12" w:space="0" w:color="000000"/>
            </w:tcBorders>
            <w:shd w:val="clear" w:color="auto" w:fill="auto"/>
            <w:vAlign w:val="center"/>
          </w:tcPr>
          <w:p w14:paraId="666E8888" w14:textId="77777777"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3978A545" w14:textId="77777777" w:rsidR="002D7E00" w:rsidRDefault="002D7E00" w:rsidP="002D7E00">
            <w:pPr>
              <w:pStyle w:val="ListParagraph0"/>
              <w:ind w:left="360"/>
              <w:rPr>
                <w:rFonts w:ascii="Comic Sans MS" w:hAnsi="Comic Sans MS"/>
              </w:rPr>
            </w:pPr>
          </w:p>
          <w:p w14:paraId="64691611" w14:textId="77777777" w:rsidR="008C409D" w:rsidRPr="002D7E00" w:rsidRDefault="008C409D" w:rsidP="00032806">
            <w:pPr>
              <w:pStyle w:val="ListParagraph0"/>
              <w:numPr>
                <w:ilvl w:val="0"/>
                <w:numId w:val="87"/>
              </w:numPr>
              <w:rPr>
                <w:rFonts w:ascii="Comic Sans MS" w:hAnsi="Comic Sans MS"/>
              </w:rPr>
            </w:pPr>
            <w:r w:rsidRPr="002D7E00">
              <w:rPr>
                <w:rFonts w:ascii="Comic Sans MS" w:hAnsi="Comic Sans MS"/>
              </w:rPr>
              <w:t>Upoznati učenike i roditelje s pojmom ovisnosti, vrstama i opasnostima koje iz njih proizlaze</w:t>
            </w:r>
          </w:p>
          <w:p w14:paraId="2E806763" w14:textId="77777777" w:rsidR="008C409D" w:rsidRPr="002D7E00" w:rsidRDefault="008C409D" w:rsidP="00032806">
            <w:pPr>
              <w:numPr>
                <w:ilvl w:val="0"/>
                <w:numId w:val="87"/>
              </w:numPr>
              <w:spacing w:after="0"/>
              <w:rPr>
                <w:rFonts w:ascii="Comic Sans MS" w:hAnsi="Comic Sans MS" w:cs="Times New Roman"/>
                <w:sz w:val="24"/>
                <w:szCs w:val="24"/>
              </w:rPr>
            </w:pPr>
            <w:r w:rsidRPr="002D7E00">
              <w:rPr>
                <w:rFonts w:ascii="Comic Sans MS" w:hAnsi="Comic Sans MS" w:cs="Times New Roman"/>
                <w:sz w:val="24"/>
                <w:szCs w:val="24"/>
              </w:rPr>
              <w:t>Razvijanje pozitivne slike o sebi</w:t>
            </w:r>
          </w:p>
          <w:p w14:paraId="0F0B194F" w14:textId="77777777" w:rsidR="008C409D" w:rsidRPr="002D7E00" w:rsidRDefault="008C409D" w:rsidP="00032806">
            <w:pPr>
              <w:numPr>
                <w:ilvl w:val="0"/>
                <w:numId w:val="87"/>
              </w:numPr>
              <w:spacing w:after="0"/>
              <w:rPr>
                <w:rFonts w:ascii="Comic Sans MS" w:hAnsi="Comic Sans MS" w:cs="Times New Roman"/>
                <w:sz w:val="24"/>
                <w:szCs w:val="24"/>
              </w:rPr>
            </w:pPr>
            <w:r w:rsidRPr="002D7E00">
              <w:rPr>
                <w:rFonts w:ascii="Comic Sans MS" w:hAnsi="Comic Sans MS" w:cs="Times New Roman"/>
                <w:sz w:val="24"/>
                <w:szCs w:val="24"/>
              </w:rPr>
              <w:t>Razvijanje socijalnih vještina i socijalno prihvatljivih oblika ponašanja</w:t>
            </w:r>
          </w:p>
          <w:p w14:paraId="37D6A518" w14:textId="77777777" w:rsidR="008C409D" w:rsidRPr="002D7E00" w:rsidRDefault="008C409D" w:rsidP="00032806">
            <w:pPr>
              <w:numPr>
                <w:ilvl w:val="0"/>
                <w:numId w:val="87"/>
              </w:numPr>
              <w:spacing w:after="0"/>
              <w:rPr>
                <w:rFonts w:ascii="Comic Sans MS" w:hAnsi="Comic Sans MS" w:cs="Times New Roman"/>
                <w:sz w:val="24"/>
                <w:szCs w:val="24"/>
              </w:rPr>
            </w:pPr>
            <w:r w:rsidRPr="002D7E00">
              <w:rPr>
                <w:rFonts w:ascii="Comic Sans MS" w:hAnsi="Comic Sans MS" w:cs="Times New Roman"/>
                <w:sz w:val="24"/>
                <w:szCs w:val="24"/>
              </w:rPr>
              <w:t>Osposobljavanje učenika za donošenje zdravih i odgovornih odluka</w:t>
            </w:r>
          </w:p>
          <w:p w14:paraId="408868CE" w14:textId="77777777" w:rsidR="008C409D" w:rsidRPr="002D7E00" w:rsidRDefault="008C409D" w:rsidP="00032806">
            <w:pPr>
              <w:numPr>
                <w:ilvl w:val="0"/>
                <w:numId w:val="87"/>
              </w:numPr>
              <w:spacing w:after="0"/>
              <w:rPr>
                <w:rFonts w:ascii="Comic Sans MS" w:hAnsi="Comic Sans MS" w:cs="Times New Roman"/>
                <w:sz w:val="24"/>
                <w:szCs w:val="24"/>
              </w:rPr>
            </w:pPr>
            <w:r w:rsidRPr="002D7E00">
              <w:rPr>
                <w:rFonts w:ascii="Comic Sans MS" w:hAnsi="Comic Sans MS" w:cs="Times New Roman"/>
                <w:sz w:val="24"/>
                <w:szCs w:val="24"/>
              </w:rPr>
              <w:t xml:space="preserve">Upoznati roditelje s različitim stilovima odgoja i njihovim utjecajem na ili prevenciju ovisnosti </w:t>
            </w:r>
          </w:p>
          <w:p w14:paraId="4C296D91" w14:textId="77777777" w:rsidR="008C409D" w:rsidRPr="002D7E00" w:rsidRDefault="008C409D" w:rsidP="00197029">
            <w:pPr>
              <w:spacing w:after="0" w:line="240" w:lineRule="auto"/>
              <w:rPr>
                <w:rFonts w:ascii="Comic Sans MS" w:eastAsia="Times New Roman" w:hAnsi="Comic Sans MS" w:cs="Times New Roman"/>
                <w:bCs/>
                <w:sz w:val="24"/>
                <w:szCs w:val="24"/>
              </w:rPr>
            </w:pPr>
          </w:p>
        </w:tc>
      </w:tr>
      <w:tr w:rsidR="008C409D" w:rsidRPr="00601848" w14:paraId="773B6228" w14:textId="77777777" w:rsidTr="002D7E00">
        <w:tc>
          <w:tcPr>
            <w:tcW w:w="2808" w:type="dxa"/>
            <w:shd w:val="clear" w:color="auto" w:fill="auto"/>
            <w:vAlign w:val="center"/>
          </w:tcPr>
          <w:p w14:paraId="5059D396"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14:paraId="2117036D" w14:textId="77777777" w:rsidR="002D7E00" w:rsidRPr="002D7E00" w:rsidRDefault="002D7E00" w:rsidP="002D7E00">
            <w:pPr>
              <w:pStyle w:val="ListParagraph0"/>
              <w:ind w:left="360"/>
              <w:rPr>
                <w:rFonts w:ascii="Comic Sans MS" w:hAnsi="Comic Sans MS"/>
              </w:rPr>
            </w:pPr>
          </w:p>
          <w:p w14:paraId="0AEB2F96" w14:textId="77777777" w:rsidR="008C409D" w:rsidRPr="002D7E00" w:rsidRDefault="008C409D" w:rsidP="00032806">
            <w:pPr>
              <w:pStyle w:val="ListParagraph0"/>
              <w:numPr>
                <w:ilvl w:val="0"/>
                <w:numId w:val="87"/>
              </w:numPr>
              <w:rPr>
                <w:rFonts w:ascii="Comic Sans MS" w:hAnsi="Comic Sans MS"/>
              </w:rPr>
            </w:pPr>
            <w:r w:rsidRPr="002D7E00">
              <w:rPr>
                <w:rFonts w:ascii="Comic Sans MS" w:hAnsi="Comic Sans MS"/>
                <w:bCs/>
                <w:iCs/>
              </w:rPr>
              <w:t>Prevencija ovisnosti</w:t>
            </w:r>
          </w:p>
          <w:p w14:paraId="7B8D4FCD" w14:textId="77777777" w:rsidR="002D7E00" w:rsidRPr="002D7E00" w:rsidRDefault="002D7E00" w:rsidP="002D7E00">
            <w:pPr>
              <w:pStyle w:val="ListParagraph0"/>
              <w:ind w:left="360"/>
              <w:rPr>
                <w:rFonts w:ascii="Comic Sans MS" w:hAnsi="Comic Sans MS"/>
              </w:rPr>
            </w:pPr>
          </w:p>
        </w:tc>
      </w:tr>
      <w:tr w:rsidR="008C409D" w:rsidRPr="00601848" w14:paraId="1798CF41" w14:textId="77777777" w:rsidTr="002D7E00">
        <w:tc>
          <w:tcPr>
            <w:tcW w:w="2808" w:type="dxa"/>
            <w:shd w:val="clear" w:color="auto" w:fill="auto"/>
            <w:vAlign w:val="center"/>
          </w:tcPr>
          <w:p w14:paraId="3C318DF2"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14:paraId="541F48AA" w14:textId="77777777" w:rsidR="002D7E00" w:rsidRDefault="002D7E00" w:rsidP="002D7E00">
            <w:pPr>
              <w:pStyle w:val="ListParagraph0"/>
              <w:ind w:left="360"/>
              <w:rPr>
                <w:rFonts w:ascii="Comic Sans MS" w:hAnsi="Comic Sans MS"/>
              </w:rPr>
            </w:pPr>
          </w:p>
          <w:p w14:paraId="4F339419" w14:textId="77777777" w:rsidR="008C409D" w:rsidRDefault="008C409D" w:rsidP="00032806">
            <w:pPr>
              <w:pStyle w:val="ListParagraph0"/>
              <w:numPr>
                <w:ilvl w:val="0"/>
                <w:numId w:val="87"/>
              </w:numPr>
              <w:rPr>
                <w:rFonts w:ascii="Comic Sans MS" w:hAnsi="Comic Sans MS"/>
              </w:rPr>
            </w:pPr>
            <w:r w:rsidRPr="002D7E00">
              <w:rPr>
                <w:rFonts w:ascii="Comic Sans MS" w:hAnsi="Comic Sans MS"/>
              </w:rPr>
              <w:t>psiholog, pedagog, učitelj kemije i biologije, učitelj vjeronauka, učenici</w:t>
            </w:r>
          </w:p>
          <w:p w14:paraId="08C563F8" w14:textId="77777777" w:rsidR="002D7E00" w:rsidRPr="002D7E00" w:rsidRDefault="002D7E00" w:rsidP="002D7E00">
            <w:pPr>
              <w:pStyle w:val="ListParagraph0"/>
              <w:ind w:left="360"/>
              <w:rPr>
                <w:rFonts w:ascii="Comic Sans MS" w:hAnsi="Comic Sans MS"/>
              </w:rPr>
            </w:pPr>
          </w:p>
        </w:tc>
      </w:tr>
      <w:tr w:rsidR="008C409D" w:rsidRPr="00601848" w14:paraId="4CB9B5FE" w14:textId="77777777" w:rsidTr="002D7E00">
        <w:tc>
          <w:tcPr>
            <w:tcW w:w="2808" w:type="dxa"/>
            <w:shd w:val="clear" w:color="auto" w:fill="auto"/>
            <w:vAlign w:val="center"/>
          </w:tcPr>
          <w:p w14:paraId="5C539FE4"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14:paraId="0F29DF46" w14:textId="77777777" w:rsidR="002D7E00" w:rsidRDefault="002D7E00" w:rsidP="002D7E00">
            <w:pPr>
              <w:pStyle w:val="ListParagraph0"/>
              <w:ind w:left="360"/>
              <w:rPr>
                <w:rFonts w:ascii="Comic Sans MS" w:hAnsi="Comic Sans MS"/>
              </w:rPr>
            </w:pPr>
          </w:p>
          <w:p w14:paraId="5467340E" w14:textId="77777777" w:rsidR="008C409D" w:rsidRPr="00601848" w:rsidRDefault="008C409D" w:rsidP="00032806">
            <w:pPr>
              <w:pStyle w:val="ListParagraph0"/>
              <w:numPr>
                <w:ilvl w:val="0"/>
                <w:numId w:val="87"/>
              </w:numPr>
              <w:rPr>
                <w:rFonts w:ascii="Comic Sans MS" w:hAnsi="Comic Sans MS"/>
              </w:rPr>
            </w:pPr>
            <w:r w:rsidRPr="00601848">
              <w:rPr>
                <w:rFonts w:ascii="Comic Sans MS" w:hAnsi="Comic Sans MS"/>
              </w:rPr>
              <w:t>Izrada plakata</w:t>
            </w:r>
          </w:p>
          <w:p w14:paraId="1644DCB3" w14:textId="77777777" w:rsidR="008C409D" w:rsidRPr="00601848" w:rsidRDefault="008C409D" w:rsidP="00032806">
            <w:pPr>
              <w:pStyle w:val="ListParagraph0"/>
              <w:numPr>
                <w:ilvl w:val="0"/>
                <w:numId w:val="87"/>
              </w:numPr>
              <w:rPr>
                <w:rFonts w:ascii="Comic Sans MS" w:hAnsi="Comic Sans MS"/>
              </w:rPr>
            </w:pPr>
            <w:r w:rsidRPr="00601848">
              <w:rPr>
                <w:rFonts w:ascii="Comic Sans MS" w:hAnsi="Comic Sans MS"/>
              </w:rPr>
              <w:t>Predavanja i radionice na satovima prirode, biologije, kemije, vjeronauka i satova razrednika</w:t>
            </w:r>
          </w:p>
          <w:p w14:paraId="6AD369CF" w14:textId="77777777" w:rsidR="008C409D" w:rsidRDefault="008C409D" w:rsidP="00032806">
            <w:pPr>
              <w:pStyle w:val="ListParagraph0"/>
              <w:numPr>
                <w:ilvl w:val="0"/>
                <w:numId w:val="87"/>
              </w:numPr>
              <w:rPr>
                <w:rFonts w:ascii="Comic Sans MS" w:hAnsi="Comic Sans MS"/>
              </w:rPr>
            </w:pPr>
            <w:r w:rsidRPr="00601848">
              <w:rPr>
                <w:rFonts w:ascii="Comic Sans MS" w:hAnsi="Comic Sans MS"/>
              </w:rPr>
              <w:t>Roditeljski sastanci- predavanja i radionice</w:t>
            </w:r>
          </w:p>
          <w:p w14:paraId="4B8F1F89" w14:textId="77777777" w:rsidR="002D7E00" w:rsidRPr="00601848" w:rsidRDefault="002D7E00" w:rsidP="002D7E00">
            <w:pPr>
              <w:pStyle w:val="ListParagraph0"/>
              <w:ind w:left="360"/>
              <w:rPr>
                <w:rFonts w:ascii="Comic Sans MS" w:hAnsi="Comic Sans MS"/>
              </w:rPr>
            </w:pPr>
          </w:p>
        </w:tc>
      </w:tr>
      <w:tr w:rsidR="008C409D" w:rsidRPr="00601848" w14:paraId="54D08BB8" w14:textId="77777777" w:rsidTr="002D7E00">
        <w:tc>
          <w:tcPr>
            <w:tcW w:w="2808" w:type="dxa"/>
            <w:shd w:val="clear" w:color="auto" w:fill="auto"/>
            <w:vAlign w:val="center"/>
          </w:tcPr>
          <w:p w14:paraId="0B87A858"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14:paraId="6E51EDFD" w14:textId="77777777" w:rsidR="002D7E00" w:rsidRDefault="002D7E00" w:rsidP="002D7E00">
            <w:pPr>
              <w:pStyle w:val="ListParagraph0"/>
              <w:ind w:left="360"/>
              <w:rPr>
                <w:rFonts w:ascii="Comic Sans MS" w:hAnsi="Comic Sans MS"/>
              </w:rPr>
            </w:pPr>
          </w:p>
          <w:p w14:paraId="582401B0" w14:textId="77777777" w:rsidR="008C409D" w:rsidRDefault="00C66C49" w:rsidP="00032806">
            <w:pPr>
              <w:pStyle w:val="ListParagraph0"/>
              <w:numPr>
                <w:ilvl w:val="0"/>
                <w:numId w:val="87"/>
              </w:numPr>
              <w:rPr>
                <w:rFonts w:ascii="Comic Sans MS" w:hAnsi="Comic Sans MS"/>
              </w:rPr>
            </w:pPr>
            <w:r>
              <w:rPr>
                <w:rFonts w:ascii="Comic Sans MS" w:hAnsi="Comic Sans MS"/>
              </w:rPr>
              <w:t xml:space="preserve">15. </w:t>
            </w:r>
            <w:r w:rsidR="00D65DE8">
              <w:rPr>
                <w:rFonts w:ascii="Comic Sans MS" w:hAnsi="Comic Sans MS"/>
              </w:rPr>
              <w:t>studenog – 15. pr</w:t>
            </w:r>
            <w:r w:rsidR="004131C6">
              <w:rPr>
                <w:rFonts w:ascii="Comic Sans MS" w:hAnsi="Comic Sans MS"/>
              </w:rPr>
              <w:t>osinca 2020</w:t>
            </w:r>
            <w:r>
              <w:rPr>
                <w:rFonts w:ascii="Comic Sans MS" w:hAnsi="Comic Sans MS"/>
              </w:rPr>
              <w:t>.</w:t>
            </w:r>
          </w:p>
          <w:p w14:paraId="7861A3A9" w14:textId="77777777" w:rsidR="002D7E00" w:rsidRPr="002D7E00" w:rsidRDefault="002D7E00" w:rsidP="002D7E00">
            <w:pPr>
              <w:pStyle w:val="ListParagraph0"/>
              <w:ind w:left="360"/>
              <w:rPr>
                <w:rFonts w:ascii="Comic Sans MS" w:hAnsi="Comic Sans MS"/>
              </w:rPr>
            </w:pPr>
          </w:p>
        </w:tc>
      </w:tr>
      <w:tr w:rsidR="008C409D" w:rsidRPr="00601848" w14:paraId="60723AFB" w14:textId="77777777" w:rsidTr="002D7E00">
        <w:tc>
          <w:tcPr>
            <w:tcW w:w="2808" w:type="dxa"/>
            <w:shd w:val="clear" w:color="auto" w:fill="auto"/>
            <w:vAlign w:val="center"/>
          </w:tcPr>
          <w:p w14:paraId="5F8CFF76" w14:textId="77777777"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14:paraId="3F31481B" w14:textId="77777777" w:rsidR="002D7E00" w:rsidRPr="002D7E00" w:rsidRDefault="002D7E00" w:rsidP="002D7E00">
            <w:pPr>
              <w:pStyle w:val="Default"/>
              <w:ind w:left="360"/>
              <w:rPr>
                <w:rFonts w:ascii="Comic Sans MS" w:hAnsi="Comic Sans MS" w:cs="Times New Roman"/>
                <w:b/>
                <w:bCs/>
                <w:i/>
                <w:iCs/>
                <w:color w:val="auto"/>
              </w:rPr>
            </w:pPr>
          </w:p>
          <w:p w14:paraId="60A7FF69" w14:textId="77777777" w:rsidR="008C409D" w:rsidRPr="002D7E00" w:rsidRDefault="008C409D" w:rsidP="00032806">
            <w:pPr>
              <w:pStyle w:val="Default"/>
              <w:numPr>
                <w:ilvl w:val="0"/>
                <w:numId w:val="87"/>
              </w:numPr>
              <w:rPr>
                <w:rFonts w:ascii="Comic Sans MS" w:hAnsi="Comic Sans MS" w:cs="Times New Roman"/>
                <w:b/>
                <w:bCs/>
                <w:i/>
                <w:iCs/>
                <w:color w:val="auto"/>
              </w:rPr>
            </w:pPr>
            <w:r w:rsidRPr="00601848">
              <w:rPr>
                <w:rFonts w:ascii="Comic Sans MS" w:hAnsi="Comic Sans MS" w:cs="Times New Roman"/>
                <w:color w:val="auto"/>
              </w:rPr>
              <w:t>Troškovi za plakate i nabavku drugog radnog materijala</w:t>
            </w:r>
          </w:p>
          <w:p w14:paraId="27FE438D" w14:textId="77777777" w:rsidR="002D7E00" w:rsidRPr="00601848" w:rsidRDefault="002D7E00" w:rsidP="002D7E00">
            <w:pPr>
              <w:pStyle w:val="Default"/>
              <w:ind w:left="360"/>
              <w:rPr>
                <w:rFonts w:ascii="Comic Sans MS" w:hAnsi="Comic Sans MS" w:cs="Times New Roman"/>
                <w:b/>
                <w:bCs/>
                <w:i/>
                <w:iCs/>
                <w:color w:val="auto"/>
              </w:rPr>
            </w:pPr>
          </w:p>
        </w:tc>
      </w:tr>
      <w:tr w:rsidR="008C409D" w:rsidRPr="00601848" w14:paraId="4705BC1B" w14:textId="77777777" w:rsidTr="002D7E00">
        <w:tc>
          <w:tcPr>
            <w:tcW w:w="2808" w:type="dxa"/>
            <w:tcBorders>
              <w:top w:val="single" w:sz="12" w:space="0" w:color="000000"/>
            </w:tcBorders>
            <w:shd w:val="clear" w:color="auto" w:fill="auto"/>
            <w:vAlign w:val="center"/>
          </w:tcPr>
          <w:p w14:paraId="194DA952" w14:textId="77777777" w:rsidR="008C409D" w:rsidRPr="00601848" w:rsidRDefault="008C409D" w:rsidP="002D7E00">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5365651C" w14:textId="77777777" w:rsidR="008C409D" w:rsidRPr="00601848" w:rsidRDefault="008C409D" w:rsidP="002D7E00">
            <w:pPr>
              <w:pStyle w:val="ListParagraph0"/>
              <w:ind w:left="360"/>
              <w:rPr>
                <w:rFonts w:ascii="Comic Sans MS" w:hAnsi="Comic Sans MS"/>
              </w:rPr>
            </w:pPr>
          </w:p>
          <w:p w14:paraId="73E4D775" w14:textId="77777777" w:rsidR="008C409D" w:rsidRPr="00601848" w:rsidRDefault="008C409D" w:rsidP="00032806">
            <w:pPr>
              <w:pStyle w:val="ListParagraph0"/>
              <w:numPr>
                <w:ilvl w:val="0"/>
                <w:numId w:val="87"/>
              </w:numPr>
              <w:rPr>
                <w:rFonts w:ascii="Comic Sans MS" w:hAnsi="Comic Sans MS"/>
              </w:rPr>
            </w:pPr>
            <w:r w:rsidRPr="00601848">
              <w:rPr>
                <w:rFonts w:ascii="Comic Sans MS" w:hAnsi="Comic Sans MS"/>
              </w:rPr>
              <w:t>Bolji odnosi među djecom</w:t>
            </w:r>
          </w:p>
          <w:p w14:paraId="2D2AA01C" w14:textId="77777777" w:rsidR="008C409D" w:rsidRPr="00601848" w:rsidRDefault="008C409D" w:rsidP="00032806">
            <w:pPr>
              <w:pStyle w:val="ListParagraph0"/>
              <w:numPr>
                <w:ilvl w:val="0"/>
                <w:numId w:val="87"/>
              </w:numPr>
              <w:rPr>
                <w:rFonts w:ascii="Comic Sans MS" w:hAnsi="Comic Sans MS"/>
              </w:rPr>
            </w:pPr>
            <w:r w:rsidRPr="00601848">
              <w:rPr>
                <w:rFonts w:ascii="Comic Sans MS" w:hAnsi="Comic Sans MS"/>
              </w:rPr>
              <w:t>Odaziv na humanitarnu akciju</w:t>
            </w:r>
          </w:p>
          <w:p w14:paraId="574D2EB5" w14:textId="77777777" w:rsidR="008C409D" w:rsidRPr="00601848" w:rsidRDefault="008C409D" w:rsidP="00197029">
            <w:pPr>
              <w:pStyle w:val="ListParagraph0"/>
              <w:rPr>
                <w:rFonts w:ascii="Comic Sans MS" w:hAnsi="Comic Sans MS"/>
              </w:rPr>
            </w:pPr>
          </w:p>
        </w:tc>
      </w:tr>
    </w:tbl>
    <w:p w14:paraId="420E364B" w14:textId="77777777" w:rsidR="008C409D" w:rsidRPr="00601848" w:rsidRDefault="008C409D" w:rsidP="008C409D">
      <w:pPr>
        <w:spacing w:after="0" w:line="240" w:lineRule="auto"/>
        <w:rPr>
          <w:rFonts w:ascii="Comic Sans MS" w:eastAsia="Times New Roman" w:hAnsi="Comic Sans MS" w:cs="Times New Roman"/>
          <w:sz w:val="24"/>
          <w:szCs w:val="24"/>
        </w:rPr>
      </w:pPr>
    </w:p>
    <w:p w14:paraId="3645B6F6" w14:textId="77777777" w:rsidR="008C409D" w:rsidRPr="00601848" w:rsidRDefault="008C409D" w:rsidP="008C409D">
      <w:pPr>
        <w:spacing w:after="0" w:line="240" w:lineRule="auto"/>
        <w:rPr>
          <w:rFonts w:ascii="Comic Sans MS" w:eastAsia="Times New Roman" w:hAnsi="Comic Sans MS" w:cs="Times New Roman"/>
          <w:sz w:val="24"/>
          <w:szCs w:val="24"/>
        </w:rPr>
      </w:pPr>
    </w:p>
    <w:p w14:paraId="2B88BB6F" w14:textId="77777777" w:rsidR="008C409D" w:rsidRPr="002D7E00" w:rsidRDefault="008C409D" w:rsidP="00DE43ED">
      <w:pPr>
        <w:spacing w:after="0"/>
        <w:jc w:val="center"/>
        <w:rPr>
          <w:rFonts w:ascii="Comic Sans MS" w:eastAsia="Times New Roman" w:hAnsi="Comic Sans MS" w:cs="Times New Roman"/>
          <w:sz w:val="20"/>
          <w:szCs w:val="20"/>
        </w:rPr>
      </w:pPr>
      <w:r w:rsidRPr="00601848">
        <w:rPr>
          <w:rFonts w:ascii="Comic Sans MS" w:eastAsia="Times New Roman" w:hAnsi="Comic Sans MS" w:cs="Times New Roman"/>
          <w:b/>
          <w:sz w:val="28"/>
          <w:szCs w:val="28"/>
        </w:rPr>
        <w:t>-</w:t>
      </w:r>
      <w:r w:rsidRPr="00601848">
        <w:rPr>
          <w:rFonts w:ascii="Comic Sans MS" w:hAnsi="Comic Sans MS" w:cs="Times New Roman"/>
          <w:b/>
          <w:sz w:val="28"/>
          <w:szCs w:val="28"/>
        </w:rPr>
        <w:t xml:space="preserve">„A DI SI TI?“ U OŠ </w:t>
      </w:r>
      <w:r w:rsidR="00DE43ED">
        <w:rPr>
          <w:rFonts w:ascii="Comic Sans MS" w:hAnsi="Comic Sans MS" w:cs="Times New Roman"/>
          <w:b/>
          <w:sz w:val="28"/>
          <w:szCs w:val="28"/>
        </w:rPr>
        <w:t xml:space="preserve">PRIMORSKI DOLAC </w:t>
      </w:r>
      <w:r w:rsidRPr="00601848">
        <w:rPr>
          <w:rFonts w:ascii="Comic Sans MS" w:eastAsia="Times New Roman" w:hAnsi="Comic Sans MS" w:cs="Times New Roman"/>
          <w:b/>
          <w:sz w:val="28"/>
          <w:szCs w:val="28"/>
        </w:rPr>
        <w:t>–</w:t>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2"/>
        <w:gridCol w:w="6298"/>
      </w:tblGrid>
      <w:tr w:rsidR="008C409D" w:rsidRPr="00601848" w14:paraId="09D14B09" w14:textId="77777777" w:rsidTr="002D7E00">
        <w:trPr>
          <w:trHeight w:val="1056"/>
        </w:trPr>
        <w:tc>
          <w:tcPr>
            <w:tcW w:w="2808" w:type="dxa"/>
            <w:tcBorders>
              <w:bottom w:val="single" w:sz="12" w:space="0" w:color="000000"/>
            </w:tcBorders>
            <w:shd w:val="clear" w:color="auto" w:fill="auto"/>
            <w:vAlign w:val="center"/>
          </w:tcPr>
          <w:p w14:paraId="378B506A" w14:textId="77777777"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7698CA19" w14:textId="77777777" w:rsidR="002D7E00" w:rsidRDefault="002D7E00" w:rsidP="00197029">
            <w:pPr>
              <w:spacing w:after="0" w:line="240" w:lineRule="auto"/>
              <w:jc w:val="both"/>
              <w:rPr>
                <w:rFonts w:ascii="Comic Sans MS" w:hAnsi="Comic Sans MS" w:cs="Times New Roman"/>
                <w:sz w:val="24"/>
                <w:szCs w:val="24"/>
              </w:rPr>
            </w:pPr>
          </w:p>
          <w:p w14:paraId="5E8E07E2" w14:textId="77777777" w:rsidR="008C409D" w:rsidRPr="00601848" w:rsidRDefault="008C409D" w:rsidP="00197029">
            <w:pPr>
              <w:spacing w:after="0" w:line="240" w:lineRule="auto"/>
              <w:jc w:val="both"/>
              <w:rPr>
                <w:rFonts w:ascii="Comic Sans MS" w:eastAsia="Times New Roman" w:hAnsi="Comic Sans MS" w:cs="Times New Roman"/>
                <w:b/>
                <w:bCs/>
                <w:sz w:val="24"/>
                <w:szCs w:val="24"/>
              </w:rPr>
            </w:pPr>
            <w:r w:rsidRPr="00601848">
              <w:rPr>
                <w:rFonts w:ascii="Comic Sans MS" w:hAnsi="Comic Sans MS" w:cs="Times New Roman"/>
                <w:sz w:val="24"/>
                <w:szCs w:val="24"/>
              </w:rPr>
              <w:t>Uključivanje učenika u humanitarnu akciju</w:t>
            </w:r>
          </w:p>
        </w:tc>
      </w:tr>
      <w:tr w:rsidR="008C409D" w:rsidRPr="00601848" w14:paraId="5D322403" w14:textId="77777777" w:rsidTr="002D7E00">
        <w:tc>
          <w:tcPr>
            <w:tcW w:w="2808" w:type="dxa"/>
            <w:shd w:val="clear" w:color="auto" w:fill="auto"/>
            <w:vAlign w:val="center"/>
          </w:tcPr>
          <w:p w14:paraId="3D385B42" w14:textId="77777777"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NAMJENA</w:t>
            </w:r>
          </w:p>
        </w:tc>
        <w:tc>
          <w:tcPr>
            <w:tcW w:w="6480" w:type="dxa"/>
            <w:shd w:val="clear" w:color="auto" w:fill="auto"/>
          </w:tcPr>
          <w:p w14:paraId="3611B54A" w14:textId="77777777" w:rsidR="002D7E00" w:rsidRDefault="002D7E00" w:rsidP="00197029">
            <w:pPr>
              <w:spacing w:after="0" w:line="240" w:lineRule="auto"/>
              <w:jc w:val="both"/>
              <w:rPr>
                <w:rFonts w:ascii="Comic Sans MS" w:hAnsi="Comic Sans MS" w:cs="Times New Roman"/>
                <w:sz w:val="24"/>
                <w:szCs w:val="24"/>
              </w:rPr>
            </w:pPr>
          </w:p>
          <w:p w14:paraId="6064A834" w14:textId="77777777" w:rsidR="008C409D" w:rsidRDefault="008C409D" w:rsidP="00197029">
            <w:pPr>
              <w:spacing w:after="0" w:line="240" w:lineRule="auto"/>
              <w:jc w:val="both"/>
              <w:rPr>
                <w:rFonts w:ascii="Comic Sans MS" w:hAnsi="Comic Sans MS" w:cs="Times New Roman"/>
                <w:sz w:val="24"/>
                <w:szCs w:val="24"/>
              </w:rPr>
            </w:pPr>
            <w:r w:rsidRPr="00601848">
              <w:rPr>
                <w:rFonts w:ascii="Comic Sans MS" w:hAnsi="Comic Sans MS" w:cs="Times New Roman"/>
                <w:sz w:val="24"/>
                <w:szCs w:val="24"/>
              </w:rPr>
              <w:t>razvijanje vrijednosti humanosti i volonterskog rada i razvijanje senzibiliteta učenika za socijalno ugrožene skupine</w:t>
            </w:r>
          </w:p>
          <w:p w14:paraId="1095C84E" w14:textId="77777777"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14:paraId="15C6EF39" w14:textId="77777777" w:rsidTr="002D7E00">
        <w:tc>
          <w:tcPr>
            <w:tcW w:w="2808" w:type="dxa"/>
            <w:shd w:val="clear" w:color="auto" w:fill="auto"/>
            <w:vAlign w:val="center"/>
          </w:tcPr>
          <w:p w14:paraId="679C7276" w14:textId="77777777"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NOSITELJI</w:t>
            </w:r>
          </w:p>
        </w:tc>
        <w:tc>
          <w:tcPr>
            <w:tcW w:w="6480" w:type="dxa"/>
            <w:shd w:val="clear" w:color="auto" w:fill="auto"/>
          </w:tcPr>
          <w:p w14:paraId="77DFFDDE" w14:textId="77777777" w:rsidR="002D7E00" w:rsidRDefault="002D7E00" w:rsidP="00197029">
            <w:pPr>
              <w:spacing w:after="0" w:line="240" w:lineRule="auto"/>
              <w:jc w:val="both"/>
              <w:rPr>
                <w:rFonts w:ascii="Comic Sans MS" w:hAnsi="Comic Sans MS" w:cs="Times New Roman"/>
                <w:sz w:val="24"/>
                <w:szCs w:val="24"/>
              </w:rPr>
            </w:pPr>
          </w:p>
          <w:p w14:paraId="671B2827" w14:textId="77777777" w:rsidR="008C409D" w:rsidRDefault="008C409D" w:rsidP="00197029">
            <w:pPr>
              <w:spacing w:after="0" w:line="240" w:lineRule="auto"/>
              <w:jc w:val="both"/>
              <w:rPr>
                <w:rFonts w:ascii="Comic Sans MS" w:hAnsi="Comic Sans MS" w:cs="Times New Roman"/>
                <w:sz w:val="24"/>
                <w:szCs w:val="24"/>
              </w:rPr>
            </w:pPr>
            <w:r w:rsidRPr="00601848">
              <w:rPr>
                <w:rFonts w:ascii="Comic Sans MS" w:hAnsi="Comic Sans MS" w:cs="Times New Roman"/>
                <w:sz w:val="24"/>
                <w:szCs w:val="24"/>
              </w:rPr>
              <w:t>Učenici i učitelji OŠ „Primorski Dolac“,  udruga MoSt</w:t>
            </w:r>
          </w:p>
          <w:p w14:paraId="17E05FC6" w14:textId="77777777"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14:paraId="029759CB" w14:textId="77777777" w:rsidTr="002D7E00">
        <w:tc>
          <w:tcPr>
            <w:tcW w:w="2808" w:type="dxa"/>
            <w:shd w:val="clear" w:color="auto" w:fill="auto"/>
            <w:vAlign w:val="center"/>
          </w:tcPr>
          <w:p w14:paraId="0BD40B58" w14:textId="77777777"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NAČIN REALIZACIJE</w:t>
            </w:r>
          </w:p>
        </w:tc>
        <w:tc>
          <w:tcPr>
            <w:tcW w:w="6480" w:type="dxa"/>
            <w:shd w:val="clear" w:color="auto" w:fill="auto"/>
          </w:tcPr>
          <w:p w14:paraId="60C3D3D5" w14:textId="77777777" w:rsidR="002D7E00" w:rsidRDefault="002D7E00" w:rsidP="00197029">
            <w:pPr>
              <w:pStyle w:val="NoSpacing"/>
              <w:jc w:val="both"/>
              <w:rPr>
                <w:rFonts w:ascii="Comic Sans MS" w:hAnsi="Comic Sans MS"/>
                <w:sz w:val="24"/>
                <w:szCs w:val="24"/>
              </w:rPr>
            </w:pPr>
          </w:p>
          <w:p w14:paraId="53A27A4E" w14:textId="77777777" w:rsidR="008C409D" w:rsidRPr="00601848" w:rsidRDefault="008C409D" w:rsidP="00197029">
            <w:pPr>
              <w:pStyle w:val="NoSpacing"/>
              <w:jc w:val="both"/>
              <w:rPr>
                <w:rFonts w:ascii="Comic Sans MS" w:hAnsi="Comic Sans MS"/>
                <w:sz w:val="24"/>
                <w:szCs w:val="24"/>
              </w:rPr>
            </w:pPr>
            <w:r w:rsidRPr="00601848">
              <w:rPr>
                <w:rFonts w:ascii="Comic Sans MS" w:hAnsi="Comic Sans MS"/>
                <w:sz w:val="24"/>
                <w:szCs w:val="24"/>
              </w:rPr>
              <w:t xml:space="preserve">Učenici od 1.-8. razreda dobiti će priliku sudjelovati u humanitarnoj akciji udruge MoSt „A di si ti?“ u kojoj se prikupljaju sredstva za socijalno ugrožene građane i korisnike centra za beskućnice/ke u Splitu. </w:t>
            </w:r>
          </w:p>
          <w:p w14:paraId="1B3AD9B4" w14:textId="77777777" w:rsidR="008C409D" w:rsidRPr="00601848" w:rsidRDefault="008C409D" w:rsidP="00197029">
            <w:pPr>
              <w:pStyle w:val="NoSpacing"/>
              <w:jc w:val="both"/>
              <w:rPr>
                <w:rFonts w:ascii="Comic Sans MS" w:hAnsi="Comic Sans MS"/>
                <w:sz w:val="24"/>
                <w:szCs w:val="24"/>
              </w:rPr>
            </w:pPr>
            <w:r w:rsidRPr="00601848">
              <w:rPr>
                <w:rFonts w:ascii="Comic Sans MS" w:hAnsi="Comic Sans MS"/>
                <w:sz w:val="24"/>
                <w:szCs w:val="24"/>
              </w:rPr>
              <w:t xml:space="preserve">U školi će se prikupljati donacije u obliku  prehrambenih i higijenskih proizvoda po principu jedan učenik – jedan proizvod. </w:t>
            </w:r>
          </w:p>
          <w:p w14:paraId="3BBEA04A" w14:textId="77777777" w:rsidR="008C409D" w:rsidRPr="00601848" w:rsidRDefault="00C66C49" w:rsidP="00197029">
            <w:pPr>
              <w:pStyle w:val="NoSpacing"/>
              <w:jc w:val="both"/>
              <w:rPr>
                <w:rFonts w:ascii="Comic Sans MS" w:hAnsi="Comic Sans MS"/>
                <w:sz w:val="24"/>
                <w:szCs w:val="24"/>
              </w:rPr>
            </w:pPr>
            <w:r>
              <w:rPr>
                <w:rFonts w:ascii="Comic Sans MS" w:hAnsi="Comic Sans MS"/>
                <w:sz w:val="24"/>
                <w:szCs w:val="24"/>
              </w:rPr>
              <w:t>Učenici</w:t>
            </w:r>
            <w:r w:rsidR="008C409D" w:rsidRPr="00601848">
              <w:rPr>
                <w:rFonts w:ascii="Comic Sans MS" w:hAnsi="Comic Sans MS"/>
                <w:sz w:val="24"/>
                <w:szCs w:val="24"/>
              </w:rPr>
              <w:t xml:space="preserve"> će u sklopu </w:t>
            </w:r>
            <w:r w:rsidR="000611AC">
              <w:rPr>
                <w:rFonts w:ascii="Comic Sans MS" w:hAnsi="Comic Sans MS"/>
                <w:sz w:val="24"/>
                <w:szCs w:val="24"/>
              </w:rPr>
              <w:t xml:space="preserve">Zadruge </w:t>
            </w:r>
            <w:r w:rsidR="008C409D" w:rsidRPr="00601848">
              <w:rPr>
                <w:rFonts w:ascii="Comic Sans MS" w:hAnsi="Comic Sans MS"/>
                <w:sz w:val="24"/>
                <w:szCs w:val="24"/>
              </w:rPr>
              <w:t>izraditi božićne čestitke i ukrase koji će se prodavati na dobrotvornom buvljaku u organizaciji udruge MoSt.</w:t>
            </w:r>
          </w:p>
          <w:p w14:paraId="1B17FED1" w14:textId="77777777" w:rsidR="008C409D" w:rsidRPr="00601848" w:rsidRDefault="008C409D" w:rsidP="00197029">
            <w:pPr>
              <w:spacing w:after="0" w:line="240" w:lineRule="auto"/>
              <w:jc w:val="both"/>
              <w:rPr>
                <w:rFonts w:ascii="Comic Sans MS" w:eastAsia="Times New Roman" w:hAnsi="Comic Sans MS" w:cs="Times New Roman"/>
                <w:sz w:val="24"/>
                <w:szCs w:val="24"/>
              </w:rPr>
            </w:pPr>
          </w:p>
        </w:tc>
      </w:tr>
      <w:tr w:rsidR="008C409D" w:rsidRPr="00601848" w14:paraId="4328C498" w14:textId="77777777" w:rsidTr="002D7E00">
        <w:tc>
          <w:tcPr>
            <w:tcW w:w="2808" w:type="dxa"/>
            <w:shd w:val="clear" w:color="auto" w:fill="auto"/>
            <w:vAlign w:val="center"/>
          </w:tcPr>
          <w:p w14:paraId="035C6743" w14:textId="77777777"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VREMENIK</w:t>
            </w:r>
          </w:p>
        </w:tc>
        <w:tc>
          <w:tcPr>
            <w:tcW w:w="6480" w:type="dxa"/>
            <w:shd w:val="clear" w:color="auto" w:fill="auto"/>
          </w:tcPr>
          <w:p w14:paraId="0AF236C2" w14:textId="77777777" w:rsidR="002D7E00" w:rsidRDefault="002D7E00" w:rsidP="00197029">
            <w:pPr>
              <w:spacing w:after="0" w:line="240" w:lineRule="auto"/>
              <w:jc w:val="both"/>
              <w:rPr>
                <w:rFonts w:ascii="Comic Sans MS" w:hAnsi="Comic Sans MS" w:cs="Times New Roman"/>
                <w:sz w:val="24"/>
                <w:szCs w:val="24"/>
              </w:rPr>
            </w:pPr>
          </w:p>
          <w:p w14:paraId="092B6A8A" w14:textId="77777777" w:rsidR="008C409D" w:rsidRDefault="004131C6" w:rsidP="00197029">
            <w:pPr>
              <w:spacing w:after="0" w:line="240" w:lineRule="auto"/>
              <w:jc w:val="both"/>
              <w:rPr>
                <w:rFonts w:ascii="Comic Sans MS" w:hAnsi="Comic Sans MS" w:cs="Times New Roman"/>
                <w:sz w:val="24"/>
                <w:szCs w:val="24"/>
              </w:rPr>
            </w:pPr>
            <w:r>
              <w:rPr>
                <w:rFonts w:ascii="Comic Sans MS" w:hAnsi="Comic Sans MS" w:cs="Times New Roman"/>
                <w:sz w:val="24"/>
                <w:szCs w:val="24"/>
              </w:rPr>
              <w:t>Prosinac 2020</w:t>
            </w:r>
            <w:r w:rsidR="008C409D" w:rsidRPr="00601848">
              <w:rPr>
                <w:rFonts w:ascii="Comic Sans MS" w:hAnsi="Comic Sans MS" w:cs="Times New Roman"/>
                <w:sz w:val="24"/>
                <w:szCs w:val="24"/>
              </w:rPr>
              <w:t>.</w:t>
            </w:r>
          </w:p>
          <w:p w14:paraId="61A2F1F2" w14:textId="77777777"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14:paraId="3DDCD747" w14:textId="77777777" w:rsidTr="002D7E00">
        <w:tc>
          <w:tcPr>
            <w:tcW w:w="2808" w:type="dxa"/>
            <w:shd w:val="clear" w:color="auto" w:fill="auto"/>
            <w:vAlign w:val="center"/>
          </w:tcPr>
          <w:p w14:paraId="0E0AD729" w14:textId="77777777"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TROŠKOVNIK</w:t>
            </w:r>
          </w:p>
        </w:tc>
        <w:tc>
          <w:tcPr>
            <w:tcW w:w="6480" w:type="dxa"/>
            <w:shd w:val="clear" w:color="auto" w:fill="auto"/>
          </w:tcPr>
          <w:p w14:paraId="50ECEE80" w14:textId="77777777" w:rsidR="002D7E00" w:rsidRDefault="002D7E00" w:rsidP="00197029">
            <w:pPr>
              <w:spacing w:after="0" w:line="240" w:lineRule="auto"/>
              <w:jc w:val="both"/>
              <w:rPr>
                <w:rFonts w:ascii="Comic Sans MS" w:eastAsia="Times New Roman" w:hAnsi="Comic Sans MS" w:cs="Times New Roman"/>
                <w:sz w:val="24"/>
                <w:szCs w:val="24"/>
              </w:rPr>
            </w:pPr>
          </w:p>
          <w:p w14:paraId="2C867D97" w14:textId="77777777" w:rsidR="008C409D" w:rsidRDefault="008C409D" w:rsidP="00197029">
            <w:pPr>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Za nabavku potrebnog materijala za izradu božićnih čestitki i ukrasa</w:t>
            </w:r>
          </w:p>
          <w:p w14:paraId="3E8CE292" w14:textId="77777777"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14:paraId="73FF8D32" w14:textId="77777777" w:rsidTr="002D7E00">
        <w:tc>
          <w:tcPr>
            <w:tcW w:w="2808" w:type="dxa"/>
            <w:tcBorders>
              <w:top w:val="single" w:sz="12" w:space="0" w:color="000000"/>
            </w:tcBorders>
            <w:shd w:val="clear" w:color="auto" w:fill="auto"/>
            <w:vAlign w:val="center"/>
          </w:tcPr>
          <w:p w14:paraId="5C3B8945" w14:textId="77777777" w:rsidR="008C409D" w:rsidRPr="002D7E00" w:rsidRDefault="008C409D" w:rsidP="002D7E00">
            <w:pPr>
              <w:spacing w:after="0" w:line="240" w:lineRule="auto"/>
              <w:jc w:val="center"/>
              <w:rPr>
                <w:rFonts w:ascii="Comic Sans MS" w:eastAsia="Times New Roman" w:hAnsi="Comic Sans MS" w:cs="Times New Roman"/>
                <w:i/>
                <w:iCs/>
                <w:sz w:val="24"/>
                <w:szCs w:val="24"/>
              </w:rPr>
            </w:pPr>
            <w:r w:rsidRPr="002D7E00">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730E0B08" w14:textId="77777777" w:rsidR="002D7E00" w:rsidRDefault="002D7E00" w:rsidP="002D7E00">
            <w:pPr>
              <w:spacing w:after="0" w:line="240" w:lineRule="auto"/>
              <w:jc w:val="both"/>
              <w:rPr>
                <w:rFonts w:ascii="Comic Sans MS" w:hAnsi="Comic Sans MS" w:cs="Times New Roman"/>
                <w:sz w:val="24"/>
                <w:szCs w:val="24"/>
              </w:rPr>
            </w:pPr>
          </w:p>
          <w:p w14:paraId="7CCA327B" w14:textId="77777777" w:rsidR="002D7E00" w:rsidRPr="00601848" w:rsidRDefault="008C409D" w:rsidP="002D7E00">
            <w:pPr>
              <w:spacing w:after="0" w:line="240" w:lineRule="auto"/>
              <w:jc w:val="both"/>
              <w:rPr>
                <w:rFonts w:ascii="Comic Sans MS" w:eastAsia="Times New Roman" w:hAnsi="Comic Sans MS" w:cs="Times New Roman"/>
                <w:sz w:val="24"/>
                <w:szCs w:val="24"/>
              </w:rPr>
            </w:pPr>
            <w:r w:rsidRPr="00601848">
              <w:rPr>
                <w:rFonts w:ascii="Comic Sans MS" w:hAnsi="Comic Sans MS" w:cs="Times New Roman"/>
                <w:sz w:val="24"/>
                <w:szCs w:val="24"/>
              </w:rPr>
              <w:t>Uspješnom provedbom projekta, učenici se motiviraju za daljnje sudjelovanje u akciji  „A di si ti?“</w:t>
            </w:r>
            <w:r w:rsidR="00C66C49">
              <w:rPr>
                <w:rFonts w:ascii="Comic Sans MS" w:hAnsi="Comic Sans MS" w:cs="Times New Roman"/>
                <w:sz w:val="24"/>
                <w:szCs w:val="24"/>
              </w:rPr>
              <w:t>,</w:t>
            </w:r>
            <w:r w:rsidRPr="00601848">
              <w:rPr>
                <w:rFonts w:ascii="Comic Sans MS" w:hAnsi="Comic Sans MS" w:cs="Times New Roman"/>
                <w:sz w:val="24"/>
                <w:szCs w:val="24"/>
              </w:rPr>
              <w:t xml:space="preserve"> ali i za samostalno organiziranje humanitarnih akcija u svojoj lokalnoj zajednici</w:t>
            </w:r>
          </w:p>
        </w:tc>
      </w:tr>
    </w:tbl>
    <w:p w14:paraId="2DD8A263" w14:textId="77777777" w:rsidR="008C409D" w:rsidRPr="00601848" w:rsidRDefault="002D7E00" w:rsidP="00C66C49">
      <w:pPr>
        <w:spacing w:after="0" w:line="240" w:lineRule="auto"/>
        <w:rPr>
          <w:rFonts w:ascii="Comic Sans MS" w:eastAsia="Times New Roman" w:hAnsi="Comic Sans MS" w:cs="Times New Roman"/>
          <w:b/>
          <w:sz w:val="28"/>
          <w:szCs w:val="28"/>
        </w:rPr>
      </w:pPr>
      <w:r w:rsidRPr="00601848">
        <w:rPr>
          <w:rFonts w:ascii="Comic Sans MS" w:hAnsi="Comic Sans MS"/>
          <w:noProof/>
          <w:lang w:val="en-US" w:eastAsia="en-US"/>
        </w:rPr>
        <w:lastRenderedPageBreak/>
        <w:drawing>
          <wp:anchor distT="0" distB="0" distL="114300" distR="114300" simplePos="0" relativeHeight="251673088" behindDoc="0" locked="0" layoutInCell="1" allowOverlap="1" wp14:anchorId="74931F14" wp14:editId="4B1C2CD0">
            <wp:simplePos x="0" y="0"/>
            <wp:positionH relativeFrom="column">
              <wp:posOffset>3468370</wp:posOffset>
            </wp:positionH>
            <wp:positionV relativeFrom="paragraph">
              <wp:posOffset>-593725</wp:posOffset>
            </wp:positionV>
            <wp:extent cx="2317115" cy="921385"/>
            <wp:effectExtent l="0" t="0" r="0" b="0"/>
            <wp:wrapSquare wrapText="bothSides"/>
            <wp:docPr id="101" name="Slika 101" descr="http://www.osagm.hr/NewsPictures/122/nasl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agm.hr/NewsPictures/122/naslmm2.jpg"/>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2317115" cy="921385"/>
                    </a:xfrm>
                    <a:prstGeom prst="rect">
                      <a:avLst/>
                    </a:prstGeom>
                    <a:noFill/>
                    <a:ln>
                      <a:noFill/>
                    </a:ln>
                  </pic:spPr>
                </pic:pic>
              </a:graphicData>
            </a:graphic>
          </wp:anchor>
        </w:drawing>
      </w:r>
      <w:r w:rsidR="00C66C49">
        <w:rPr>
          <w:rFonts w:ascii="Comic Sans MS" w:eastAsia="Times New Roman" w:hAnsi="Comic Sans MS" w:cs="Times New Roman"/>
          <w:b/>
          <w:sz w:val="28"/>
          <w:szCs w:val="28"/>
        </w:rPr>
        <w:t xml:space="preserve">                    </w:t>
      </w:r>
      <w:r w:rsidR="008C409D" w:rsidRPr="00601848">
        <w:rPr>
          <w:rFonts w:ascii="Comic Sans MS" w:eastAsia="Times New Roman" w:hAnsi="Comic Sans MS" w:cs="Times New Roman"/>
          <w:b/>
          <w:sz w:val="28"/>
          <w:szCs w:val="28"/>
        </w:rPr>
        <w:t>MARIJINI OBROCI</w:t>
      </w:r>
    </w:p>
    <w:p w14:paraId="6ADA871B" w14:textId="77777777"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069"/>
        <w:gridCol w:w="7001"/>
      </w:tblGrid>
      <w:tr w:rsidR="008C409D" w:rsidRPr="00B612EC" w14:paraId="2981666A" w14:textId="77777777" w:rsidTr="00B612EC">
        <w:tc>
          <w:tcPr>
            <w:tcW w:w="0" w:type="auto"/>
            <w:tcBorders>
              <w:bottom w:val="single" w:sz="12" w:space="0" w:color="000000"/>
            </w:tcBorders>
            <w:shd w:val="clear" w:color="auto" w:fill="auto"/>
            <w:vAlign w:val="center"/>
          </w:tcPr>
          <w:p w14:paraId="5C7DFA2A" w14:textId="77777777" w:rsidR="008C409D" w:rsidRPr="00B612EC" w:rsidRDefault="008C409D" w:rsidP="00B612EC">
            <w:pPr>
              <w:spacing w:after="0" w:line="240" w:lineRule="auto"/>
              <w:jc w:val="center"/>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14:paraId="67F2F1B3" w14:textId="77777777" w:rsidR="008C409D" w:rsidRPr="00B612EC" w:rsidRDefault="008C409D" w:rsidP="00197029">
            <w:pPr>
              <w:spacing w:after="0" w:line="240" w:lineRule="auto"/>
              <w:rPr>
                <w:rFonts w:ascii="Comic Sans MS" w:eastAsia="Times New Roman" w:hAnsi="Comic Sans MS" w:cs="Times New Roman"/>
                <w:bCs/>
                <w:sz w:val="24"/>
                <w:szCs w:val="24"/>
              </w:rPr>
            </w:pPr>
          </w:p>
          <w:p w14:paraId="6E2F5510" w14:textId="77777777" w:rsidR="008C409D" w:rsidRPr="00B612EC" w:rsidRDefault="008C409D" w:rsidP="0019702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-poticati učenike na socijalnu osjetljivost i humanitarno djelovanje</w:t>
            </w:r>
          </w:p>
          <w:p w14:paraId="28DF3C60" w14:textId="77777777" w:rsidR="008C409D" w:rsidRPr="00B612EC" w:rsidRDefault="008C409D" w:rsidP="0019702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-razvijati kršćansku djelatnu ljubav i brigu za bližnje, a posebno za djecu u potrebi</w:t>
            </w:r>
          </w:p>
          <w:p w14:paraId="171C0891" w14:textId="77777777" w:rsidR="008C409D" w:rsidRPr="00B612EC" w:rsidRDefault="008C409D" w:rsidP="00C66C4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-poticati učenike na izgradnju vlastite osobnosti i vrijednosnog sustava u skladu s moralnim, eti</w:t>
            </w:r>
            <w:r w:rsidR="00C66C49">
              <w:rPr>
                <w:rFonts w:ascii="Comic Sans MS" w:eastAsia="Times New Roman" w:hAnsi="Comic Sans MS" w:cs="Times New Roman"/>
                <w:bCs/>
                <w:sz w:val="24"/>
                <w:szCs w:val="24"/>
              </w:rPr>
              <w:t>čkim i kršćanskim vrijednostima</w:t>
            </w:r>
          </w:p>
        </w:tc>
      </w:tr>
      <w:tr w:rsidR="008C409D" w:rsidRPr="00601848" w14:paraId="6B1023C9" w14:textId="77777777" w:rsidTr="00B612EC">
        <w:tc>
          <w:tcPr>
            <w:tcW w:w="0" w:type="auto"/>
            <w:shd w:val="clear" w:color="auto" w:fill="auto"/>
            <w:vAlign w:val="center"/>
          </w:tcPr>
          <w:p w14:paraId="6442ABC6" w14:textId="77777777"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0" w:type="auto"/>
            <w:shd w:val="clear" w:color="auto" w:fill="auto"/>
          </w:tcPr>
          <w:p w14:paraId="6CC4BEC4" w14:textId="77777777" w:rsidR="008C409D" w:rsidRPr="00601848" w:rsidRDefault="008C409D" w:rsidP="00197029">
            <w:pPr>
              <w:spacing w:after="0" w:line="240" w:lineRule="auto"/>
              <w:rPr>
                <w:rFonts w:ascii="Comic Sans MS" w:eastAsia="Times New Roman" w:hAnsi="Comic Sans MS" w:cs="Times New Roman"/>
                <w:sz w:val="24"/>
                <w:szCs w:val="24"/>
              </w:rPr>
            </w:pPr>
          </w:p>
          <w:p w14:paraId="52D75E5D"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-prepoznati situacije u kojima je nekome potrebna pomoć</w:t>
            </w:r>
          </w:p>
          <w:p w14:paraId="2B4BE4B0"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-uključiti svoju obitelj u humanitarnu akciju</w:t>
            </w:r>
          </w:p>
          <w:p w14:paraId="1990F1AE"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-svojim primjerom potaknuti druge na humanost</w:t>
            </w:r>
          </w:p>
          <w:p w14:paraId="68946D76"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-osvijestiti povezanost svih ljudi i potrebe međusobne solidarnosti</w:t>
            </w:r>
          </w:p>
          <w:p w14:paraId="21382C20"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-omogućiti djeci u potrebi školovanje i školski obrok</w:t>
            </w:r>
          </w:p>
          <w:p w14:paraId="03017C74" w14:textId="77777777"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14:paraId="7F08BB6F" w14:textId="77777777" w:rsidTr="00B612EC">
        <w:tc>
          <w:tcPr>
            <w:tcW w:w="0" w:type="auto"/>
            <w:shd w:val="clear" w:color="auto" w:fill="auto"/>
            <w:vAlign w:val="center"/>
          </w:tcPr>
          <w:p w14:paraId="6539D852" w14:textId="77777777"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0" w:type="auto"/>
            <w:shd w:val="clear" w:color="auto" w:fill="auto"/>
          </w:tcPr>
          <w:p w14:paraId="772CADC2" w14:textId="77777777" w:rsidR="008C409D" w:rsidRPr="00601848" w:rsidRDefault="008C409D" w:rsidP="00197029">
            <w:pPr>
              <w:spacing w:after="0" w:line="240" w:lineRule="auto"/>
              <w:rPr>
                <w:rFonts w:ascii="Comic Sans MS" w:eastAsia="Times New Roman" w:hAnsi="Comic Sans MS" w:cs="Times New Roman"/>
                <w:sz w:val="24"/>
                <w:szCs w:val="24"/>
              </w:rPr>
            </w:pPr>
          </w:p>
          <w:p w14:paraId="0812E1DE"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Vjeroučiteljica Ružica Šarić, učitelji, ravnatelj</w:t>
            </w:r>
            <w:r w:rsidR="00C66C49">
              <w:rPr>
                <w:rFonts w:ascii="Comic Sans MS" w:eastAsia="Times New Roman" w:hAnsi="Comic Sans MS" w:cs="Times New Roman"/>
                <w:sz w:val="24"/>
                <w:szCs w:val="24"/>
              </w:rPr>
              <w:t>ica</w:t>
            </w:r>
            <w:r w:rsidRPr="00601848">
              <w:rPr>
                <w:rFonts w:ascii="Comic Sans MS" w:eastAsia="Times New Roman" w:hAnsi="Comic Sans MS" w:cs="Times New Roman"/>
                <w:sz w:val="24"/>
                <w:szCs w:val="24"/>
              </w:rPr>
              <w:t>,</w:t>
            </w:r>
          </w:p>
          <w:p w14:paraId="576FB4D3"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1.-8. razreda</w:t>
            </w:r>
          </w:p>
          <w:p w14:paraId="7378DED0" w14:textId="77777777"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14:paraId="613A61C3" w14:textId="77777777" w:rsidTr="00B612EC">
        <w:trPr>
          <w:trHeight w:val="1788"/>
        </w:trPr>
        <w:tc>
          <w:tcPr>
            <w:tcW w:w="0" w:type="auto"/>
            <w:shd w:val="clear" w:color="auto" w:fill="auto"/>
            <w:vAlign w:val="center"/>
          </w:tcPr>
          <w:p w14:paraId="0D0B847E" w14:textId="77777777"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0" w:type="auto"/>
            <w:shd w:val="clear" w:color="auto" w:fill="auto"/>
          </w:tcPr>
          <w:p w14:paraId="0DE6904C"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će se unutar svojih razrednih odjela upoznati s problematikom (glad u svijetu danas), te sa djelovanjem i potrebama udruge Marijini obroci. Dogovoriti se o načinu prikupljanja novčanih sredstava koja će se uplatiti na račun udruge</w:t>
            </w:r>
          </w:p>
        </w:tc>
      </w:tr>
      <w:tr w:rsidR="008C409D" w:rsidRPr="00601848" w14:paraId="27A09676" w14:textId="77777777" w:rsidTr="00B612EC">
        <w:trPr>
          <w:trHeight w:val="1153"/>
        </w:trPr>
        <w:tc>
          <w:tcPr>
            <w:tcW w:w="0" w:type="auto"/>
            <w:shd w:val="clear" w:color="auto" w:fill="auto"/>
            <w:vAlign w:val="center"/>
          </w:tcPr>
          <w:p w14:paraId="17C571D9" w14:textId="77777777"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0" w:type="auto"/>
            <w:shd w:val="clear" w:color="auto" w:fill="auto"/>
          </w:tcPr>
          <w:p w14:paraId="0CAD5CEA" w14:textId="77777777" w:rsidR="008C409D" w:rsidRPr="00601848" w:rsidRDefault="008C409D" w:rsidP="00197029">
            <w:pPr>
              <w:spacing w:after="0" w:line="240" w:lineRule="auto"/>
              <w:rPr>
                <w:rFonts w:ascii="Comic Sans MS" w:eastAsia="Times New Roman" w:hAnsi="Comic Sans MS" w:cs="Times New Roman"/>
                <w:sz w:val="24"/>
                <w:szCs w:val="24"/>
              </w:rPr>
            </w:pPr>
          </w:p>
          <w:p w14:paraId="71D230A1" w14:textId="77777777"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-tijekom cijele školske godine</w:t>
            </w:r>
          </w:p>
        </w:tc>
      </w:tr>
      <w:tr w:rsidR="008C409D" w:rsidRPr="00601848" w14:paraId="075404AB" w14:textId="77777777" w:rsidTr="00B612EC">
        <w:tc>
          <w:tcPr>
            <w:tcW w:w="0" w:type="auto"/>
            <w:shd w:val="clear" w:color="auto" w:fill="auto"/>
            <w:vAlign w:val="center"/>
          </w:tcPr>
          <w:p w14:paraId="56B8FE03" w14:textId="77777777"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0" w:type="auto"/>
            <w:shd w:val="clear" w:color="auto" w:fill="auto"/>
          </w:tcPr>
          <w:p w14:paraId="11F5AE6E" w14:textId="77777777" w:rsidR="008C409D" w:rsidRPr="00601848" w:rsidRDefault="008C409D" w:rsidP="00197029">
            <w:pPr>
              <w:spacing w:after="0" w:line="240" w:lineRule="auto"/>
              <w:rPr>
                <w:rFonts w:ascii="Comic Sans MS" w:eastAsia="Times New Roman" w:hAnsi="Comic Sans MS" w:cs="Times New Roman"/>
                <w:sz w:val="24"/>
                <w:szCs w:val="24"/>
              </w:rPr>
            </w:pPr>
          </w:p>
          <w:p w14:paraId="193176AC"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-nema troškova</w:t>
            </w:r>
          </w:p>
          <w:p w14:paraId="19A26D9E" w14:textId="77777777"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14:paraId="41606BE8" w14:textId="77777777" w:rsidTr="00B612EC">
        <w:tc>
          <w:tcPr>
            <w:tcW w:w="0" w:type="auto"/>
            <w:shd w:val="clear" w:color="auto" w:fill="auto"/>
            <w:vAlign w:val="center"/>
          </w:tcPr>
          <w:p w14:paraId="3D43C56D" w14:textId="77777777"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PRAĆENJA</w:t>
            </w:r>
          </w:p>
        </w:tc>
        <w:tc>
          <w:tcPr>
            <w:tcW w:w="0" w:type="auto"/>
            <w:shd w:val="clear" w:color="auto" w:fill="auto"/>
          </w:tcPr>
          <w:p w14:paraId="6BF9AE01" w14:textId="77777777" w:rsidR="008C409D" w:rsidRPr="00601848" w:rsidRDefault="008C409D" w:rsidP="00197029">
            <w:pPr>
              <w:spacing w:after="0" w:line="240" w:lineRule="auto"/>
              <w:rPr>
                <w:rFonts w:ascii="Comic Sans MS" w:eastAsia="Times New Roman" w:hAnsi="Comic Sans MS" w:cs="Times New Roman"/>
                <w:sz w:val="24"/>
                <w:szCs w:val="24"/>
              </w:rPr>
            </w:pPr>
          </w:p>
          <w:p w14:paraId="64953A2C" w14:textId="77777777"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-revnost i suosjećajnost tijekom aktivnosti, uplaćena sredstva</w:t>
            </w:r>
          </w:p>
          <w:p w14:paraId="4BE593B5" w14:textId="77777777" w:rsidR="00B612EC" w:rsidRPr="00601848" w:rsidRDefault="00B612EC" w:rsidP="00197029">
            <w:pPr>
              <w:spacing w:after="0" w:line="240" w:lineRule="auto"/>
              <w:rPr>
                <w:rFonts w:ascii="Comic Sans MS" w:eastAsia="Times New Roman" w:hAnsi="Comic Sans MS" w:cs="Times New Roman"/>
                <w:sz w:val="24"/>
                <w:szCs w:val="24"/>
              </w:rPr>
            </w:pPr>
          </w:p>
        </w:tc>
      </w:tr>
    </w:tbl>
    <w:p w14:paraId="2B18855D" w14:textId="77777777" w:rsidR="008C409D" w:rsidRPr="00601848" w:rsidRDefault="008C409D" w:rsidP="008C409D">
      <w:pPr>
        <w:spacing w:after="0" w:line="240" w:lineRule="auto"/>
        <w:jc w:val="center"/>
        <w:rPr>
          <w:rFonts w:ascii="Comic Sans MS" w:eastAsia="Times New Roman" w:hAnsi="Comic Sans MS" w:cs="Times New Roman"/>
          <w:sz w:val="24"/>
          <w:szCs w:val="24"/>
        </w:rPr>
      </w:pPr>
    </w:p>
    <w:p w14:paraId="66C111B5" w14:textId="77777777" w:rsidR="0015359F" w:rsidRPr="00601848" w:rsidRDefault="0015359F" w:rsidP="004131C6">
      <w:pPr>
        <w:pStyle w:val="Default"/>
        <w:rPr>
          <w:rFonts w:ascii="Comic Sans MS" w:hAnsi="Comic Sans MS" w:cs="Times New Roman"/>
          <w:b/>
          <w:sz w:val="28"/>
          <w:szCs w:val="28"/>
        </w:rPr>
      </w:pPr>
    </w:p>
    <w:p w14:paraId="17D12D30" w14:textId="77777777" w:rsidR="008C409D" w:rsidRPr="00601848" w:rsidRDefault="008C409D" w:rsidP="008C409D">
      <w:pPr>
        <w:pStyle w:val="Default"/>
        <w:jc w:val="center"/>
        <w:rPr>
          <w:rFonts w:ascii="Comic Sans MS" w:hAnsi="Comic Sans MS" w:cs="Times New Roman"/>
          <w:b/>
          <w:bCs/>
          <w:color w:val="auto"/>
          <w:sz w:val="28"/>
          <w:szCs w:val="28"/>
        </w:rPr>
      </w:pPr>
      <w:r w:rsidRPr="00601848">
        <w:rPr>
          <w:rFonts w:ascii="Comic Sans MS" w:hAnsi="Comic Sans MS" w:cs="Times New Roman"/>
          <w:b/>
          <w:color w:val="auto"/>
          <w:sz w:val="28"/>
          <w:szCs w:val="28"/>
        </w:rPr>
        <w:t>- PROJEKT-</w:t>
      </w:r>
      <w:r w:rsidRPr="00601848">
        <w:rPr>
          <w:rFonts w:ascii="Comic Sans MS" w:hAnsi="Comic Sans MS" w:cs="Times New Roman"/>
          <w:b/>
          <w:bCs/>
          <w:color w:val="auto"/>
          <w:sz w:val="28"/>
          <w:szCs w:val="28"/>
        </w:rPr>
        <w:t xml:space="preserve"> ODGOJ U SOLIDARNOSTI</w:t>
      </w:r>
      <w:r w:rsidRPr="00601848">
        <w:rPr>
          <w:rFonts w:ascii="Comic Sans MS" w:hAnsi="Comic Sans MS" w:cs="Times New Roman"/>
          <w:b/>
          <w:sz w:val="28"/>
          <w:szCs w:val="28"/>
        </w:rPr>
        <w:t>–</w:t>
      </w:r>
    </w:p>
    <w:p w14:paraId="4EBF5B82" w14:textId="77777777"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D53145" w14:paraId="443EB6BB" w14:textId="77777777" w:rsidTr="00AA02D5">
        <w:tc>
          <w:tcPr>
            <w:tcW w:w="2808" w:type="dxa"/>
            <w:tcBorders>
              <w:bottom w:val="single" w:sz="12" w:space="0" w:color="000000"/>
            </w:tcBorders>
            <w:shd w:val="clear" w:color="auto" w:fill="auto"/>
            <w:vAlign w:val="center"/>
          </w:tcPr>
          <w:p w14:paraId="1E267899" w14:textId="77777777" w:rsidR="008C409D" w:rsidRPr="00AA02D5" w:rsidRDefault="008C409D" w:rsidP="00AA02D5">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44ED4E6A" w14:textId="77777777" w:rsidR="00AA02D5" w:rsidRDefault="00AA02D5" w:rsidP="00AA02D5">
            <w:pPr>
              <w:pStyle w:val="ListParagraph0"/>
              <w:ind w:left="360"/>
              <w:rPr>
                <w:rFonts w:ascii="Comic Sans MS" w:hAnsi="Comic Sans MS"/>
              </w:rPr>
            </w:pPr>
          </w:p>
          <w:p w14:paraId="5EE60143" w14:textId="77777777"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Razvijati prosocijalno ponašanje kod djece</w:t>
            </w:r>
          </w:p>
          <w:p w14:paraId="38CB4F7E" w14:textId="77777777"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Razvijati kod djece pozitivne osobine ličnosti</w:t>
            </w:r>
          </w:p>
          <w:p w14:paraId="6AB55AAE" w14:textId="77777777"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 xml:space="preserve">Upoznati učenike sa problemima i uvjetima života u kojima žive djeca diljem svijeta i razvijati osjećaj empatije za probleme te djece </w:t>
            </w:r>
          </w:p>
          <w:p w14:paraId="4A64B11B" w14:textId="77777777"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Razviti osjećaj zahvalnosti za vlastiti život i sigurnost toplog doma u kojima žive većina naše djece</w:t>
            </w:r>
          </w:p>
          <w:p w14:paraId="13EB483B" w14:textId="77777777" w:rsidR="00AA02D5" w:rsidRPr="00C66C49" w:rsidRDefault="008C409D" w:rsidP="00C66C49">
            <w:pPr>
              <w:pStyle w:val="ListParagraph0"/>
              <w:numPr>
                <w:ilvl w:val="0"/>
                <w:numId w:val="88"/>
              </w:numPr>
              <w:rPr>
                <w:rFonts w:ascii="Comic Sans MS" w:hAnsi="Comic Sans MS"/>
              </w:rPr>
            </w:pPr>
            <w:r w:rsidRPr="00D53145">
              <w:rPr>
                <w:rFonts w:ascii="Comic Sans MS" w:hAnsi="Comic Sans MS"/>
              </w:rPr>
              <w:t>Naučiti učenike prepoznavati i kako reagirati u situacijama ugroženosti djece, potaknuti ih na konkretno djelovanje</w:t>
            </w:r>
          </w:p>
        </w:tc>
      </w:tr>
      <w:tr w:rsidR="008C409D" w:rsidRPr="00D53145" w14:paraId="468806F1" w14:textId="77777777" w:rsidTr="00AA02D5">
        <w:tc>
          <w:tcPr>
            <w:tcW w:w="2808" w:type="dxa"/>
            <w:shd w:val="clear" w:color="auto" w:fill="auto"/>
            <w:vAlign w:val="center"/>
          </w:tcPr>
          <w:p w14:paraId="34F4FFB9"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14:paraId="3603233D" w14:textId="77777777" w:rsidR="00AA02D5" w:rsidRDefault="00AA02D5" w:rsidP="00AA02D5">
            <w:pPr>
              <w:pStyle w:val="ListParagraph0"/>
              <w:ind w:left="360"/>
              <w:rPr>
                <w:rFonts w:ascii="Comic Sans MS" w:hAnsi="Comic Sans MS"/>
              </w:rPr>
            </w:pPr>
          </w:p>
          <w:p w14:paraId="316BBC7E" w14:textId="77777777" w:rsidR="008C409D" w:rsidRDefault="008C409D" w:rsidP="00032806">
            <w:pPr>
              <w:pStyle w:val="ListParagraph0"/>
              <w:numPr>
                <w:ilvl w:val="0"/>
                <w:numId w:val="88"/>
              </w:numPr>
              <w:rPr>
                <w:rFonts w:ascii="Comic Sans MS" w:hAnsi="Comic Sans MS"/>
              </w:rPr>
            </w:pPr>
            <w:r w:rsidRPr="00AA02D5">
              <w:rPr>
                <w:rFonts w:ascii="Comic Sans MS" w:hAnsi="Comic Sans MS"/>
              </w:rPr>
              <w:t>Razvoj prosocijalnog ponašanja</w:t>
            </w:r>
          </w:p>
          <w:p w14:paraId="0D2B05BE" w14:textId="77777777" w:rsidR="00AA02D5" w:rsidRPr="00AA02D5" w:rsidRDefault="00AA02D5" w:rsidP="00AA02D5">
            <w:pPr>
              <w:pStyle w:val="ListParagraph0"/>
              <w:ind w:left="360"/>
              <w:rPr>
                <w:rFonts w:ascii="Comic Sans MS" w:hAnsi="Comic Sans MS"/>
              </w:rPr>
            </w:pPr>
          </w:p>
        </w:tc>
      </w:tr>
      <w:tr w:rsidR="008C409D" w:rsidRPr="00D53145" w14:paraId="6506FC9B" w14:textId="77777777" w:rsidTr="00AA02D5">
        <w:trPr>
          <w:trHeight w:val="760"/>
        </w:trPr>
        <w:tc>
          <w:tcPr>
            <w:tcW w:w="2808" w:type="dxa"/>
            <w:shd w:val="clear" w:color="auto" w:fill="auto"/>
            <w:vAlign w:val="center"/>
          </w:tcPr>
          <w:p w14:paraId="6B7F18E0"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14:paraId="05EA349A" w14:textId="77777777" w:rsidR="00AA02D5" w:rsidRDefault="00AA02D5" w:rsidP="00AA02D5">
            <w:pPr>
              <w:pStyle w:val="ListParagraph0"/>
              <w:ind w:left="360"/>
              <w:rPr>
                <w:rFonts w:ascii="Comic Sans MS" w:hAnsi="Comic Sans MS"/>
              </w:rPr>
            </w:pPr>
          </w:p>
          <w:p w14:paraId="04F0A8BA" w14:textId="77777777" w:rsidR="008C409D" w:rsidRDefault="008C409D" w:rsidP="00032806">
            <w:pPr>
              <w:pStyle w:val="ListParagraph0"/>
              <w:numPr>
                <w:ilvl w:val="0"/>
                <w:numId w:val="88"/>
              </w:numPr>
              <w:rPr>
                <w:rFonts w:ascii="Comic Sans MS" w:hAnsi="Comic Sans MS"/>
              </w:rPr>
            </w:pPr>
            <w:r w:rsidRPr="00AA02D5">
              <w:rPr>
                <w:rFonts w:ascii="Comic Sans MS" w:hAnsi="Comic Sans MS"/>
              </w:rPr>
              <w:t>psiholog</w:t>
            </w:r>
            <w:r w:rsidR="0082488D">
              <w:rPr>
                <w:rFonts w:ascii="Comic Sans MS" w:hAnsi="Comic Sans MS"/>
              </w:rPr>
              <w:t>inja</w:t>
            </w:r>
            <w:r w:rsidRPr="00AA02D5">
              <w:rPr>
                <w:rFonts w:ascii="Comic Sans MS" w:hAnsi="Comic Sans MS"/>
              </w:rPr>
              <w:t>, pedagog</w:t>
            </w:r>
            <w:r w:rsidR="0082488D">
              <w:rPr>
                <w:rFonts w:ascii="Comic Sans MS" w:hAnsi="Comic Sans MS"/>
              </w:rPr>
              <w:t>inja</w:t>
            </w:r>
            <w:r w:rsidRPr="00AA02D5">
              <w:rPr>
                <w:rFonts w:ascii="Comic Sans MS" w:hAnsi="Comic Sans MS"/>
              </w:rPr>
              <w:t>, knjižničar, vjeroučitelj, razrednici, učenici</w:t>
            </w:r>
          </w:p>
          <w:p w14:paraId="1F85A490" w14:textId="77777777" w:rsidR="00AA02D5" w:rsidRPr="00AA02D5" w:rsidRDefault="00AA02D5" w:rsidP="00AA02D5">
            <w:pPr>
              <w:pStyle w:val="ListParagraph0"/>
              <w:ind w:left="360"/>
              <w:rPr>
                <w:rFonts w:ascii="Comic Sans MS" w:hAnsi="Comic Sans MS"/>
              </w:rPr>
            </w:pPr>
          </w:p>
        </w:tc>
      </w:tr>
      <w:tr w:rsidR="008C409D" w:rsidRPr="00D53145" w14:paraId="5B6BE843" w14:textId="77777777" w:rsidTr="00AA02D5">
        <w:tc>
          <w:tcPr>
            <w:tcW w:w="2808" w:type="dxa"/>
            <w:shd w:val="clear" w:color="auto" w:fill="auto"/>
            <w:vAlign w:val="center"/>
          </w:tcPr>
          <w:p w14:paraId="5815AD69"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14:paraId="52AA6C96" w14:textId="77777777" w:rsidR="00AA02D5" w:rsidRDefault="00AA02D5" w:rsidP="00AA02D5">
            <w:pPr>
              <w:pStyle w:val="ListParagraph0"/>
              <w:ind w:left="360"/>
              <w:rPr>
                <w:rFonts w:ascii="Comic Sans MS" w:hAnsi="Comic Sans MS"/>
              </w:rPr>
            </w:pPr>
          </w:p>
          <w:p w14:paraId="6F148F5B" w14:textId="77777777"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Izrada plakata</w:t>
            </w:r>
          </w:p>
          <w:p w14:paraId="02CC803C" w14:textId="77777777"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Predavanja i radionice na satovima vjeronauka i satovima razrednog odjela</w:t>
            </w:r>
          </w:p>
          <w:p w14:paraId="7A60401B" w14:textId="77777777" w:rsidR="008C409D" w:rsidRDefault="008C409D" w:rsidP="00032806">
            <w:pPr>
              <w:pStyle w:val="ListParagraph0"/>
              <w:numPr>
                <w:ilvl w:val="0"/>
                <w:numId w:val="88"/>
              </w:numPr>
              <w:rPr>
                <w:rFonts w:ascii="Comic Sans MS" w:hAnsi="Comic Sans MS"/>
              </w:rPr>
            </w:pPr>
            <w:r w:rsidRPr="00D53145">
              <w:rPr>
                <w:rFonts w:ascii="Comic Sans MS" w:hAnsi="Comic Sans MS"/>
              </w:rPr>
              <w:t>Humanitarna akcija - sudjelovanje škole u financiranju obrazovanja djeteta simboličnim prihodima (tzv.</w:t>
            </w:r>
            <w:r w:rsidR="00AA02D5">
              <w:rPr>
                <w:rFonts w:ascii="Comic Sans MS" w:hAnsi="Comic Sans MS"/>
              </w:rPr>
              <w:t xml:space="preserve"> „Kumstvo“), suradnja s udrugom</w:t>
            </w:r>
          </w:p>
          <w:p w14:paraId="5988427F" w14:textId="77777777" w:rsidR="00AA02D5" w:rsidRPr="00D53145" w:rsidRDefault="00AA02D5" w:rsidP="00AA02D5">
            <w:pPr>
              <w:pStyle w:val="ListParagraph0"/>
              <w:ind w:left="360"/>
              <w:rPr>
                <w:rFonts w:ascii="Comic Sans MS" w:hAnsi="Comic Sans MS"/>
              </w:rPr>
            </w:pPr>
          </w:p>
        </w:tc>
      </w:tr>
      <w:tr w:rsidR="008C409D" w:rsidRPr="00D53145" w14:paraId="1531101C" w14:textId="77777777" w:rsidTr="00AA02D5">
        <w:tc>
          <w:tcPr>
            <w:tcW w:w="2808" w:type="dxa"/>
            <w:shd w:val="clear" w:color="auto" w:fill="auto"/>
            <w:vAlign w:val="center"/>
          </w:tcPr>
          <w:p w14:paraId="55BA4248"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14:paraId="658DAC3B" w14:textId="77777777" w:rsidR="00AA02D5" w:rsidRDefault="00AA02D5" w:rsidP="00AA02D5">
            <w:pPr>
              <w:pStyle w:val="ListParagraph0"/>
              <w:ind w:left="360"/>
              <w:rPr>
                <w:rFonts w:ascii="Comic Sans MS" w:hAnsi="Comic Sans MS"/>
              </w:rPr>
            </w:pPr>
          </w:p>
          <w:p w14:paraId="071538BE" w14:textId="77777777" w:rsidR="008C409D" w:rsidRDefault="008C409D" w:rsidP="00032806">
            <w:pPr>
              <w:pStyle w:val="ListParagraph0"/>
              <w:numPr>
                <w:ilvl w:val="0"/>
                <w:numId w:val="88"/>
              </w:numPr>
              <w:rPr>
                <w:rFonts w:ascii="Comic Sans MS" w:hAnsi="Comic Sans MS"/>
              </w:rPr>
            </w:pPr>
            <w:r w:rsidRPr="00AA02D5">
              <w:rPr>
                <w:rFonts w:ascii="Comic Sans MS" w:hAnsi="Comic Sans MS"/>
              </w:rPr>
              <w:t>Od listopada do prosinca</w:t>
            </w:r>
            <w:r w:rsidR="004131C6">
              <w:rPr>
                <w:rFonts w:ascii="Comic Sans MS" w:hAnsi="Comic Sans MS"/>
              </w:rPr>
              <w:t xml:space="preserve"> 2020</w:t>
            </w:r>
            <w:r w:rsidR="00C66C49">
              <w:rPr>
                <w:rFonts w:ascii="Comic Sans MS" w:hAnsi="Comic Sans MS"/>
              </w:rPr>
              <w:t>.</w:t>
            </w:r>
          </w:p>
          <w:p w14:paraId="542E7450" w14:textId="77777777" w:rsidR="00AA02D5" w:rsidRPr="00AA02D5" w:rsidRDefault="00AA02D5" w:rsidP="00AA02D5">
            <w:pPr>
              <w:pStyle w:val="ListParagraph0"/>
              <w:ind w:left="360"/>
              <w:rPr>
                <w:rFonts w:ascii="Comic Sans MS" w:hAnsi="Comic Sans MS"/>
              </w:rPr>
            </w:pPr>
          </w:p>
        </w:tc>
      </w:tr>
      <w:tr w:rsidR="008C409D" w:rsidRPr="00D53145" w14:paraId="2D03D762" w14:textId="77777777" w:rsidTr="00AA02D5">
        <w:tc>
          <w:tcPr>
            <w:tcW w:w="2808" w:type="dxa"/>
            <w:shd w:val="clear" w:color="auto" w:fill="auto"/>
            <w:vAlign w:val="center"/>
          </w:tcPr>
          <w:p w14:paraId="1643BCFE"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14:paraId="3FB6264E" w14:textId="77777777" w:rsidR="00AA02D5" w:rsidRDefault="00AA02D5" w:rsidP="00AA02D5">
            <w:pPr>
              <w:pStyle w:val="ListParagraph0"/>
              <w:ind w:left="360"/>
              <w:rPr>
                <w:rFonts w:ascii="Comic Sans MS" w:hAnsi="Comic Sans MS"/>
              </w:rPr>
            </w:pPr>
          </w:p>
          <w:p w14:paraId="49E8437F" w14:textId="77777777" w:rsidR="008C409D" w:rsidRDefault="008C409D" w:rsidP="00032806">
            <w:pPr>
              <w:pStyle w:val="ListParagraph0"/>
              <w:numPr>
                <w:ilvl w:val="0"/>
                <w:numId w:val="88"/>
              </w:numPr>
              <w:rPr>
                <w:rFonts w:ascii="Comic Sans MS" w:hAnsi="Comic Sans MS"/>
              </w:rPr>
            </w:pPr>
            <w:r w:rsidRPr="00AA02D5">
              <w:rPr>
                <w:rFonts w:ascii="Comic Sans MS" w:hAnsi="Comic Sans MS"/>
              </w:rPr>
              <w:t>Troškovi za plakate i nabavku drugog radnog materijala</w:t>
            </w:r>
          </w:p>
          <w:p w14:paraId="6E722BB6" w14:textId="77777777" w:rsidR="00AA02D5" w:rsidRPr="00AA02D5" w:rsidRDefault="00AA02D5" w:rsidP="00AA02D5">
            <w:pPr>
              <w:pStyle w:val="ListParagraph0"/>
              <w:ind w:left="360"/>
              <w:rPr>
                <w:rFonts w:ascii="Comic Sans MS" w:hAnsi="Comic Sans MS"/>
              </w:rPr>
            </w:pPr>
          </w:p>
        </w:tc>
      </w:tr>
      <w:tr w:rsidR="008C409D" w:rsidRPr="00D53145" w14:paraId="1273B36F" w14:textId="77777777" w:rsidTr="00AA02D5">
        <w:tc>
          <w:tcPr>
            <w:tcW w:w="2808" w:type="dxa"/>
            <w:tcBorders>
              <w:top w:val="single" w:sz="12" w:space="0" w:color="000000"/>
            </w:tcBorders>
            <w:shd w:val="clear" w:color="auto" w:fill="auto"/>
            <w:vAlign w:val="center"/>
          </w:tcPr>
          <w:p w14:paraId="076AA498" w14:textId="77777777" w:rsidR="008C409D" w:rsidRPr="00AA02D5" w:rsidRDefault="008C409D" w:rsidP="00AA02D5">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21391477" w14:textId="77777777" w:rsidR="008C409D" w:rsidRPr="00D53145" w:rsidRDefault="008C409D" w:rsidP="00AA02D5">
            <w:pPr>
              <w:pStyle w:val="ListParagraph0"/>
              <w:ind w:left="360"/>
              <w:rPr>
                <w:rFonts w:ascii="Comic Sans MS" w:hAnsi="Comic Sans MS"/>
              </w:rPr>
            </w:pPr>
          </w:p>
          <w:p w14:paraId="25D2EA61" w14:textId="77777777"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Bolji odnosi među djecom</w:t>
            </w:r>
          </w:p>
          <w:p w14:paraId="27765A37" w14:textId="77777777" w:rsidR="008C409D" w:rsidRPr="00D53145" w:rsidRDefault="008C409D" w:rsidP="00032806">
            <w:pPr>
              <w:pStyle w:val="ListParagraph0"/>
              <w:numPr>
                <w:ilvl w:val="0"/>
                <w:numId w:val="88"/>
              </w:numPr>
              <w:rPr>
                <w:rFonts w:ascii="Comic Sans MS" w:hAnsi="Comic Sans MS"/>
              </w:rPr>
            </w:pPr>
            <w:r w:rsidRPr="00D53145">
              <w:rPr>
                <w:rFonts w:ascii="Comic Sans MS" w:hAnsi="Comic Sans MS"/>
              </w:rPr>
              <w:t>Odaziv na humanitarnu akciju</w:t>
            </w:r>
          </w:p>
          <w:p w14:paraId="026FB4B2" w14:textId="77777777" w:rsidR="008C409D" w:rsidRPr="00D53145" w:rsidRDefault="008C409D" w:rsidP="00197029">
            <w:pPr>
              <w:spacing w:after="0" w:line="240" w:lineRule="auto"/>
              <w:ind w:left="720" w:hanging="360"/>
              <w:rPr>
                <w:rFonts w:ascii="Comic Sans MS" w:eastAsia="Times New Roman" w:hAnsi="Comic Sans MS" w:cs="Times New Roman"/>
                <w:sz w:val="24"/>
                <w:szCs w:val="24"/>
              </w:rPr>
            </w:pPr>
          </w:p>
        </w:tc>
      </w:tr>
    </w:tbl>
    <w:p w14:paraId="7BB76797" w14:textId="77777777"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lastRenderedPageBreak/>
        <w:t>- KNJIGA JE MOJ PRIJATELJ –</w:t>
      </w:r>
    </w:p>
    <w:p w14:paraId="460DFA86" w14:textId="77777777" w:rsidR="008C409D" w:rsidRPr="00D53145"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D53145" w14:paraId="727EFE6B" w14:textId="77777777" w:rsidTr="00AA02D5">
        <w:trPr>
          <w:trHeight w:val="2041"/>
        </w:trPr>
        <w:tc>
          <w:tcPr>
            <w:tcW w:w="2808" w:type="dxa"/>
            <w:tcBorders>
              <w:bottom w:val="single" w:sz="12" w:space="0" w:color="000000"/>
            </w:tcBorders>
            <w:shd w:val="clear" w:color="auto" w:fill="auto"/>
            <w:vAlign w:val="center"/>
          </w:tcPr>
          <w:p w14:paraId="2150CB76" w14:textId="77777777" w:rsidR="008C409D" w:rsidRPr="00AA02D5" w:rsidRDefault="008C409D" w:rsidP="00AA02D5">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339A2D1C" w14:textId="77777777" w:rsidR="00AA02D5" w:rsidRDefault="00AA02D5" w:rsidP="00AA02D5">
            <w:pPr>
              <w:suppressAutoHyphens/>
              <w:spacing w:after="0" w:line="240" w:lineRule="auto"/>
              <w:rPr>
                <w:rFonts w:ascii="Comic Sans MS" w:hAnsi="Comic Sans MS" w:cs="Times New Roman"/>
                <w:sz w:val="24"/>
                <w:szCs w:val="24"/>
              </w:rPr>
            </w:pPr>
          </w:p>
          <w:p w14:paraId="3CC14A56" w14:textId="77777777"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razvijati kulturu čitanja</w:t>
            </w:r>
          </w:p>
          <w:p w14:paraId="5E4DA3CD" w14:textId="77777777"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poticati ljubav prema knjizi</w:t>
            </w:r>
          </w:p>
          <w:p w14:paraId="6391D227" w14:textId="77777777"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obogaćivanje rječnika</w:t>
            </w:r>
          </w:p>
          <w:p w14:paraId="6C380479" w14:textId="77777777"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poticati natjecateljski duh</w:t>
            </w:r>
          </w:p>
          <w:p w14:paraId="3C107BC9" w14:textId="77777777"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proširivati znanje na raznim područjima</w:t>
            </w:r>
          </w:p>
          <w:p w14:paraId="5F69A22A" w14:textId="77777777"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14:paraId="53F67131" w14:textId="77777777" w:rsidTr="00AA02D5">
        <w:tc>
          <w:tcPr>
            <w:tcW w:w="2808" w:type="dxa"/>
            <w:shd w:val="clear" w:color="auto" w:fill="auto"/>
            <w:vAlign w:val="center"/>
          </w:tcPr>
          <w:p w14:paraId="0CF354EC"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14:paraId="6E0D938F" w14:textId="77777777" w:rsidR="00AA02D5" w:rsidRDefault="00AA02D5" w:rsidP="00AA02D5">
            <w:pPr>
              <w:suppressAutoHyphens/>
              <w:spacing w:after="0" w:line="240" w:lineRule="auto"/>
              <w:ind w:left="360"/>
              <w:rPr>
                <w:rFonts w:ascii="Comic Sans MS" w:hAnsi="Comic Sans MS" w:cs="Times New Roman"/>
                <w:sz w:val="24"/>
                <w:szCs w:val="24"/>
              </w:rPr>
            </w:pPr>
          </w:p>
          <w:p w14:paraId="19E2CD23" w14:textId="77777777"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približiti učenike knjizi kroz igru i zabavu</w:t>
            </w:r>
          </w:p>
          <w:p w14:paraId="2CE478AE" w14:textId="77777777"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14:paraId="6C456BFB" w14:textId="77777777" w:rsidTr="00AA02D5">
        <w:tc>
          <w:tcPr>
            <w:tcW w:w="2808" w:type="dxa"/>
            <w:shd w:val="clear" w:color="auto" w:fill="auto"/>
            <w:vAlign w:val="center"/>
          </w:tcPr>
          <w:p w14:paraId="306157AB"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14:paraId="216D000F" w14:textId="77777777" w:rsidR="00AA02D5" w:rsidRDefault="00AA02D5" w:rsidP="00AA02D5">
            <w:pPr>
              <w:suppressAutoHyphens/>
              <w:spacing w:after="0" w:line="240" w:lineRule="auto"/>
              <w:ind w:left="360"/>
              <w:rPr>
                <w:rFonts w:ascii="Comic Sans MS" w:hAnsi="Comic Sans MS" w:cs="Times New Roman"/>
                <w:sz w:val="24"/>
                <w:szCs w:val="24"/>
              </w:rPr>
            </w:pPr>
          </w:p>
          <w:p w14:paraId="6DA7F71E" w14:textId="77777777"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učenici, knjižničarka Vinka Perišin,  učiteljice  razredne nastave i hrvatskog jezika</w:t>
            </w:r>
          </w:p>
          <w:p w14:paraId="5FC03887" w14:textId="77777777"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14:paraId="18C4F734" w14:textId="77777777" w:rsidTr="00AA02D5">
        <w:tc>
          <w:tcPr>
            <w:tcW w:w="2808" w:type="dxa"/>
            <w:shd w:val="clear" w:color="auto" w:fill="auto"/>
            <w:vAlign w:val="center"/>
          </w:tcPr>
          <w:p w14:paraId="3E4C6D53"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14:paraId="150AEDC9" w14:textId="77777777" w:rsidR="00AA02D5" w:rsidRDefault="00AA02D5" w:rsidP="00AA02D5">
            <w:pPr>
              <w:suppressAutoHyphens/>
              <w:spacing w:after="0" w:line="240" w:lineRule="auto"/>
              <w:ind w:left="360"/>
              <w:rPr>
                <w:rFonts w:ascii="Comic Sans MS" w:hAnsi="Comic Sans MS" w:cs="Times New Roman"/>
                <w:sz w:val="24"/>
                <w:szCs w:val="24"/>
              </w:rPr>
            </w:pPr>
          </w:p>
          <w:p w14:paraId="5F50E952" w14:textId="77777777"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pripremanje učenika kroz redovnu nastavu</w:t>
            </w:r>
          </w:p>
          <w:p w14:paraId="3E13DC8F" w14:textId="77777777"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organiziranje natjecanja u kvizu znanja</w:t>
            </w:r>
          </w:p>
          <w:p w14:paraId="1B0137C3" w14:textId="77777777" w:rsidR="00AA02D5" w:rsidRPr="00AA02D5" w:rsidRDefault="00AA02D5" w:rsidP="00AA02D5">
            <w:pPr>
              <w:suppressAutoHyphens/>
              <w:spacing w:after="0" w:line="240" w:lineRule="auto"/>
              <w:ind w:left="360"/>
              <w:rPr>
                <w:rFonts w:ascii="Comic Sans MS" w:hAnsi="Comic Sans MS" w:cs="Times New Roman"/>
                <w:sz w:val="24"/>
                <w:szCs w:val="24"/>
              </w:rPr>
            </w:pPr>
          </w:p>
        </w:tc>
      </w:tr>
      <w:tr w:rsidR="008C409D" w:rsidRPr="00D53145" w14:paraId="2442FF29" w14:textId="77777777" w:rsidTr="00AA02D5">
        <w:tc>
          <w:tcPr>
            <w:tcW w:w="2808" w:type="dxa"/>
            <w:shd w:val="clear" w:color="auto" w:fill="auto"/>
            <w:vAlign w:val="center"/>
          </w:tcPr>
          <w:p w14:paraId="574C44AE"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14:paraId="23F3A94B" w14:textId="77777777" w:rsidR="00AA02D5" w:rsidRDefault="00AA02D5" w:rsidP="00AA02D5">
            <w:pPr>
              <w:suppressAutoHyphens/>
              <w:spacing w:after="0" w:line="240" w:lineRule="auto"/>
              <w:ind w:left="360"/>
              <w:rPr>
                <w:rFonts w:ascii="Comic Sans MS" w:hAnsi="Comic Sans MS" w:cs="Times New Roman"/>
                <w:sz w:val="24"/>
                <w:szCs w:val="24"/>
              </w:rPr>
            </w:pPr>
          </w:p>
          <w:p w14:paraId="55B2732B" w14:textId="77777777"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sidR="004131C6">
              <w:rPr>
                <w:rFonts w:ascii="Comic Sans MS" w:hAnsi="Comic Sans MS" w:cs="Times New Roman"/>
                <w:sz w:val="24"/>
                <w:szCs w:val="24"/>
              </w:rPr>
              <w:t>om nastavne godine (studeni 2020</w:t>
            </w:r>
            <w:r w:rsidR="00764CBF">
              <w:rPr>
                <w:rFonts w:ascii="Comic Sans MS" w:hAnsi="Comic Sans MS" w:cs="Times New Roman"/>
                <w:sz w:val="24"/>
                <w:szCs w:val="24"/>
              </w:rPr>
              <w:t>. ili</w:t>
            </w:r>
            <w:r w:rsidR="004131C6">
              <w:rPr>
                <w:rFonts w:ascii="Comic Sans MS" w:hAnsi="Comic Sans MS" w:cs="Times New Roman"/>
                <w:sz w:val="24"/>
                <w:szCs w:val="24"/>
              </w:rPr>
              <w:t xml:space="preserve"> travanj 2021</w:t>
            </w:r>
            <w:r w:rsidRPr="00D53145">
              <w:rPr>
                <w:rFonts w:ascii="Comic Sans MS" w:hAnsi="Comic Sans MS" w:cs="Times New Roman"/>
                <w:sz w:val="24"/>
                <w:szCs w:val="24"/>
              </w:rPr>
              <w:t>.)</w:t>
            </w:r>
          </w:p>
          <w:p w14:paraId="39F9190E" w14:textId="77777777"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14:paraId="54BAF635" w14:textId="77777777" w:rsidTr="00AA02D5">
        <w:tc>
          <w:tcPr>
            <w:tcW w:w="2808" w:type="dxa"/>
            <w:shd w:val="clear" w:color="auto" w:fill="auto"/>
            <w:vAlign w:val="center"/>
          </w:tcPr>
          <w:p w14:paraId="39438FE7" w14:textId="77777777"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14:paraId="6FF459BF" w14:textId="77777777" w:rsidR="00AA02D5" w:rsidRDefault="00AA02D5" w:rsidP="00AA02D5">
            <w:pPr>
              <w:suppressAutoHyphens/>
              <w:spacing w:after="0" w:line="240" w:lineRule="auto"/>
              <w:ind w:left="360"/>
              <w:rPr>
                <w:rFonts w:ascii="Comic Sans MS" w:hAnsi="Comic Sans MS" w:cs="Times New Roman"/>
                <w:sz w:val="24"/>
                <w:szCs w:val="24"/>
              </w:rPr>
            </w:pPr>
          </w:p>
          <w:p w14:paraId="0C23E382" w14:textId="77777777" w:rsidR="008C409D" w:rsidRPr="00D53145"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 xml:space="preserve">troškovi kopiranja i potrošni materijal: papir </w:t>
            </w:r>
          </w:p>
          <w:p w14:paraId="57DBB416" w14:textId="77777777"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troškove snosi škola</w:t>
            </w:r>
          </w:p>
          <w:p w14:paraId="2298A33C" w14:textId="77777777"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14:paraId="50D90268" w14:textId="77777777" w:rsidTr="00AA02D5">
        <w:tc>
          <w:tcPr>
            <w:tcW w:w="2808" w:type="dxa"/>
            <w:tcBorders>
              <w:top w:val="single" w:sz="12" w:space="0" w:color="000000"/>
            </w:tcBorders>
            <w:shd w:val="clear" w:color="auto" w:fill="auto"/>
            <w:vAlign w:val="center"/>
          </w:tcPr>
          <w:p w14:paraId="23843F0D" w14:textId="77777777" w:rsidR="008C409D" w:rsidRPr="00AA02D5" w:rsidRDefault="008C409D" w:rsidP="00AA02D5">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23738980" w14:textId="77777777" w:rsidR="00AA02D5" w:rsidRDefault="00AA02D5" w:rsidP="00AA02D5">
            <w:pPr>
              <w:suppressAutoHyphens/>
              <w:spacing w:after="0" w:line="240" w:lineRule="auto"/>
              <w:ind w:left="360"/>
              <w:rPr>
                <w:rFonts w:ascii="Comic Sans MS" w:hAnsi="Comic Sans MS" w:cs="Times New Roman"/>
                <w:sz w:val="24"/>
                <w:szCs w:val="24"/>
              </w:rPr>
            </w:pPr>
          </w:p>
          <w:p w14:paraId="226EBAAF" w14:textId="77777777" w:rsidR="008C409D" w:rsidRDefault="008C409D" w:rsidP="00032806">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postignuti rezultati na kvizu</w:t>
            </w:r>
          </w:p>
          <w:p w14:paraId="0CFC947C" w14:textId="77777777" w:rsidR="00AA02D5" w:rsidRPr="00D53145" w:rsidRDefault="00AA02D5" w:rsidP="00AA02D5">
            <w:pPr>
              <w:suppressAutoHyphens/>
              <w:spacing w:after="0" w:line="240" w:lineRule="auto"/>
              <w:ind w:left="360"/>
              <w:rPr>
                <w:rFonts w:ascii="Comic Sans MS" w:hAnsi="Comic Sans MS" w:cs="Times New Roman"/>
                <w:sz w:val="24"/>
                <w:szCs w:val="24"/>
              </w:rPr>
            </w:pPr>
          </w:p>
        </w:tc>
      </w:tr>
    </w:tbl>
    <w:p w14:paraId="303E33D0" w14:textId="77777777" w:rsidR="008C409D" w:rsidRPr="00D53145" w:rsidRDefault="008C409D" w:rsidP="008C409D">
      <w:pPr>
        <w:spacing w:after="0" w:line="240" w:lineRule="auto"/>
        <w:rPr>
          <w:rFonts w:ascii="Comic Sans MS" w:eastAsia="Times New Roman" w:hAnsi="Comic Sans MS" w:cs="Times New Roman"/>
          <w:sz w:val="24"/>
          <w:szCs w:val="24"/>
        </w:rPr>
      </w:pPr>
    </w:p>
    <w:p w14:paraId="5D5678D8" w14:textId="77777777" w:rsidR="008C409D" w:rsidRPr="00D53145" w:rsidRDefault="008C409D" w:rsidP="008C409D">
      <w:pPr>
        <w:spacing w:after="0" w:line="240" w:lineRule="auto"/>
        <w:rPr>
          <w:rFonts w:ascii="Comic Sans MS" w:eastAsia="Times New Roman" w:hAnsi="Comic Sans MS" w:cs="Times New Roman"/>
          <w:sz w:val="24"/>
          <w:szCs w:val="24"/>
        </w:rPr>
      </w:pPr>
    </w:p>
    <w:p w14:paraId="5966DED8" w14:textId="77777777" w:rsidR="008C409D" w:rsidRPr="00D53145" w:rsidRDefault="008C409D" w:rsidP="008C409D">
      <w:pPr>
        <w:spacing w:after="0"/>
        <w:jc w:val="both"/>
        <w:rPr>
          <w:rFonts w:ascii="Comic Sans MS" w:eastAsia="Times New Roman" w:hAnsi="Comic Sans MS" w:cs="Times New Roman"/>
          <w:sz w:val="24"/>
          <w:szCs w:val="24"/>
        </w:rPr>
      </w:pPr>
    </w:p>
    <w:p w14:paraId="5A7FDF48" w14:textId="77777777" w:rsidR="008C409D" w:rsidRPr="00D53145" w:rsidRDefault="008C409D" w:rsidP="008C409D">
      <w:pPr>
        <w:spacing w:after="0"/>
        <w:jc w:val="both"/>
        <w:rPr>
          <w:rFonts w:ascii="Comic Sans MS" w:eastAsia="Times New Roman" w:hAnsi="Comic Sans MS" w:cs="Times New Roman"/>
          <w:sz w:val="24"/>
          <w:szCs w:val="24"/>
        </w:rPr>
      </w:pPr>
      <w:r w:rsidRPr="00D53145">
        <w:rPr>
          <w:rFonts w:ascii="Comic Sans MS" w:eastAsia="Times New Roman" w:hAnsi="Comic Sans MS" w:cs="Times New Roman"/>
          <w:i/>
          <w:sz w:val="24"/>
          <w:szCs w:val="24"/>
        </w:rPr>
        <w:br w:type="page"/>
      </w:r>
    </w:p>
    <w:p w14:paraId="76A5ACB0" w14:textId="77777777" w:rsidR="008F078B" w:rsidRPr="00F633B1" w:rsidRDefault="008F078B" w:rsidP="008F078B">
      <w:pPr>
        <w:spacing w:after="0" w:line="240" w:lineRule="auto"/>
        <w:jc w:val="center"/>
        <w:rPr>
          <w:rFonts w:ascii="Comic Sans MS" w:eastAsia="Times New Roman" w:hAnsi="Comic Sans MS" w:cs="Times New Roman"/>
          <w:b/>
          <w:sz w:val="28"/>
          <w:szCs w:val="28"/>
        </w:rPr>
      </w:pPr>
      <w:r w:rsidRPr="00F633B1">
        <w:rPr>
          <w:rFonts w:ascii="Comic Sans MS" w:eastAsia="Times New Roman" w:hAnsi="Comic Sans MS" w:cs="Times New Roman"/>
          <w:b/>
          <w:sz w:val="28"/>
          <w:szCs w:val="28"/>
        </w:rPr>
        <w:lastRenderedPageBreak/>
        <w:t xml:space="preserve">- </w:t>
      </w:r>
      <w:r w:rsidR="00B82AB1" w:rsidRPr="00F633B1">
        <w:rPr>
          <w:rFonts w:ascii="Comic Sans MS" w:eastAsia="Times New Roman" w:hAnsi="Comic Sans MS" w:cs="Tahoma"/>
          <w:b/>
          <w:sz w:val="28"/>
          <w:szCs w:val="28"/>
        </w:rPr>
        <w:t>KULTURNA DJELATNOST</w:t>
      </w:r>
      <w:r w:rsidRPr="00F633B1">
        <w:rPr>
          <w:rFonts w:ascii="Comic Sans MS" w:eastAsia="Times New Roman" w:hAnsi="Comic Sans MS" w:cs="Tahoma"/>
          <w:b/>
          <w:sz w:val="28"/>
          <w:szCs w:val="28"/>
        </w:rPr>
        <w:t xml:space="preserve"> ŠKOLSKE KNJIŽNICE</w:t>
      </w:r>
      <w:r w:rsidRPr="00F633B1">
        <w:rPr>
          <w:rFonts w:ascii="Comic Sans MS" w:eastAsia="Times New Roman" w:hAnsi="Comic Sans MS" w:cs="Times New Roman"/>
          <w:b/>
          <w:sz w:val="28"/>
          <w:szCs w:val="28"/>
        </w:rPr>
        <w:t xml:space="preserve"> –</w:t>
      </w:r>
    </w:p>
    <w:p w14:paraId="4CDECC7B" w14:textId="77777777" w:rsidR="008F078B" w:rsidRPr="00D53145" w:rsidRDefault="008F078B" w:rsidP="008F078B">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F078B" w:rsidRPr="00D53145" w14:paraId="20A15060" w14:textId="77777777" w:rsidTr="000611AC">
        <w:trPr>
          <w:trHeight w:val="1789"/>
        </w:trPr>
        <w:tc>
          <w:tcPr>
            <w:tcW w:w="2808" w:type="dxa"/>
            <w:tcBorders>
              <w:bottom w:val="single" w:sz="12" w:space="0" w:color="000000"/>
            </w:tcBorders>
            <w:shd w:val="clear" w:color="auto" w:fill="auto"/>
            <w:vAlign w:val="center"/>
          </w:tcPr>
          <w:p w14:paraId="1A575DEE" w14:textId="77777777" w:rsidR="008F078B" w:rsidRPr="00AA02D5" w:rsidRDefault="008F078B" w:rsidP="00AA6934">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24BB45BC" w14:textId="77777777" w:rsidR="008F078B" w:rsidRDefault="008F078B" w:rsidP="00AA6934">
            <w:pPr>
              <w:suppressAutoHyphens/>
              <w:spacing w:after="0" w:line="240" w:lineRule="auto"/>
              <w:rPr>
                <w:rFonts w:ascii="Comic Sans MS" w:hAnsi="Comic Sans MS" w:cs="Times New Roman"/>
                <w:sz w:val="24"/>
                <w:szCs w:val="24"/>
              </w:rPr>
            </w:pPr>
          </w:p>
          <w:p w14:paraId="3F6F01B5" w14:textId="77777777" w:rsidR="00B82AB1" w:rsidRPr="000611AC" w:rsidRDefault="008F078B" w:rsidP="000611AC">
            <w:pPr>
              <w:numPr>
                <w:ilvl w:val="0"/>
                <w:numId w:val="89"/>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obilježavanje prigodnih datuma i stjecanje osnovnih znanja</w:t>
            </w:r>
            <w:r w:rsidR="00B82AB1">
              <w:rPr>
                <w:rFonts w:ascii="Comic Sans MS" w:hAnsi="Comic Sans MS" w:cs="Times New Roman"/>
                <w:sz w:val="24"/>
                <w:szCs w:val="24"/>
              </w:rPr>
              <w:t xml:space="preserve"> o hrvatskoj i svjetskoj kulturi</w:t>
            </w:r>
          </w:p>
        </w:tc>
      </w:tr>
      <w:tr w:rsidR="008F078B" w:rsidRPr="00D53145" w14:paraId="08790E7E" w14:textId="77777777" w:rsidTr="00AA6934">
        <w:tc>
          <w:tcPr>
            <w:tcW w:w="2808" w:type="dxa"/>
            <w:shd w:val="clear" w:color="auto" w:fill="auto"/>
            <w:vAlign w:val="center"/>
          </w:tcPr>
          <w:p w14:paraId="6795419F" w14:textId="77777777"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14:paraId="64036D4A" w14:textId="77777777" w:rsidR="008F078B" w:rsidRDefault="008F078B" w:rsidP="00AA6934">
            <w:pPr>
              <w:suppressAutoHyphens/>
              <w:spacing w:after="0" w:line="240" w:lineRule="auto"/>
              <w:ind w:left="360"/>
              <w:rPr>
                <w:rFonts w:ascii="Comic Sans MS" w:hAnsi="Comic Sans MS" w:cs="Times New Roman"/>
                <w:sz w:val="24"/>
                <w:szCs w:val="24"/>
              </w:rPr>
            </w:pPr>
          </w:p>
          <w:p w14:paraId="7284ABBD" w14:textId="77777777" w:rsidR="008F078B" w:rsidRDefault="008F078B" w:rsidP="008F078B">
            <w:pPr>
              <w:numPr>
                <w:ilvl w:val="0"/>
                <w:numId w:val="89"/>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poticanje svijesti</w:t>
            </w:r>
            <w:r w:rsidR="00B82AB1">
              <w:rPr>
                <w:rFonts w:ascii="Comic Sans MS" w:hAnsi="Comic Sans MS" w:cs="Times New Roman"/>
                <w:sz w:val="24"/>
                <w:szCs w:val="24"/>
              </w:rPr>
              <w:t xml:space="preserve"> o kulturnom stvaralaštvu, jačanje suradnje i timskog rada</w:t>
            </w:r>
            <w:r w:rsidRPr="008F078B">
              <w:rPr>
                <w:rFonts w:ascii="Comic Sans MS" w:hAnsi="Comic Sans MS" w:cs="Times New Roman"/>
                <w:sz w:val="24"/>
                <w:szCs w:val="24"/>
              </w:rPr>
              <w:t>, edukacija, društveno humanistički rad</w:t>
            </w:r>
          </w:p>
          <w:p w14:paraId="66BD552A" w14:textId="77777777"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14:paraId="409C3BAC" w14:textId="77777777" w:rsidTr="00AA6934">
        <w:tc>
          <w:tcPr>
            <w:tcW w:w="2808" w:type="dxa"/>
            <w:shd w:val="clear" w:color="auto" w:fill="auto"/>
            <w:vAlign w:val="center"/>
          </w:tcPr>
          <w:p w14:paraId="272DB045" w14:textId="77777777"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14:paraId="1ED01F42" w14:textId="77777777" w:rsidR="008F078B" w:rsidRDefault="008F078B" w:rsidP="00AA6934">
            <w:pPr>
              <w:suppressAutoHyphens/>
              <w:spacing w:after="0" w:line="240" w:lineRule="auto"/>
              <w:ind w:left="360"/>
              <w:rPr>
                <w:rFonts w:ascii="Comic Sans MS" w:hAnsi="Comic Sans MS" w:cs="Times New Roman"/>
                <w:sz w:val="24"/>
                <w:szCs w:val="24"/>
              </w:rPr>
            </w:pPr>
          </w:p>
          <w:p w14:paraId="314BF8CD" w14:textId="77777777" w:rsidR="008F078B" w:rsidRDefault="008F078B" w:rsidP="00AA6934">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učenici, knjižničarka Vinka Perišin,  učiteljice  razredne nastave i hrvatskog jezika</w:t>
            </w:r>
          </w:p>
          <w:p w14:paraId="4A94916F" w14:textId="77777777"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14:paraId="5B5F76C7" w14:textId="77777777" w:rsidTr="00AA6934">
        <w:tc>
          <w:tcPr>
            <w:tcW w:w="2808" w:type="dxa"/>
            <w:shd w:val="clear" w:color="auto" w:fill="auto"/>
            <w:vAlign w:val="center"/>
          </w:tcPr>
          <w:p w14:paraId="44AA01FC" w14:textId="77777777"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14:paraId="491B0BD8" w14:textId="77777777" w:rsidR="008F078B" w:rsidRDefault="008F078B" w:rsidP="00AA6934">
            <w:pPr>
              <w:suppressAutoHyphens/>
              <w:spacing w:after="0" w:line="240" w:lineRule="auto"/>
              <w:ind w:left="360"/>
              <w:rPr>
                <w:rFonts w:ascii="Comic Sans MS" w:hAnsi="Comic Sans MS" w:cs="Times New Roman"/>
                <w:sz w:val="24"/>
                <w:szCs w:val="24"/>
              </w:rPr>
            </w:pPr>
          </w:p>
          <w:p w14:paraId="2DA23B81" w14:textId="77777777" w:rsidR="008F078B" w:rsidRPr="008F078B" w:rsidRDefault="008F078B" w:rsidP="008F078B">
            <w:pPr>
              <w:pStyle w:val="ListParagraph0"/>
              <w:numPr>
                <w:ilvl w:val="0"/>
                <w:numId w:val="89"/>
              </w:numPr>
              <w:rPr>
                <w:rFonts w:ascii="Comic Sans MS" w:eastAsiaTheme="minorEastAsia" w:hAnsi="Comic Sans MS"/>
              </w:rPr>
            </w:pPr>
            <w:r w:rsidRPr="008F078B">
              <w:rPr>
                <w:rFonts w:ascii="Comic Sans MS" w:eastAsiaTheme="minorEastAsia" w:hAnsi="Comic Sans MS"/>
              </w:rPr>
              <w:t>istraživanje, promatranje, izrada prigodnih plakata</w:t>
            </w:r>
          </w:p>
          <w:p w14:paraId="43D19C21" w14:textId="77777777" w:rsidR="008F078B" w:rsidRPr="00AA02D5" w:rsidRDefault="008F078B" w:rsidP="008F078B">
            <w:pPr>
              <w:suppressAutoHyphens/>
              <w:spacing w:after="0" w:line="240" w:lineRule="auto"/>
              <w:ind w:left="360"/>
              <w:rPr>
                <w:rFonts w:ascii="Comic Sans MS" w:hAnsi="Comic Sans MS" w:cs="Times New Roman"/>
                <w:sz w:val="24"/>
                <w:szCs w:val="24"/>
              </w:rPr>
            </w:pPr>
          </w:p>
        </w:tc>
      </w:tr>
      <w:tr w:rsidR="008F078B" w:rsidRPr="00D53145" w14:paraId="4F845578" w14:textId="77777777" w:rsidTr="00AA6934">
        <w:tc>
          <w:tcPr>
            <w:tcW w:w="2808" w:type="dxa"/>
            <w:shd w:val="clear" w:color="auto" w:fill="auto"/>
            <w:vAlign w:val="center"/>
          </w:tcPr>
          <w:p w14:paraId="785C937F" w14:textId="77777777"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14:paraId="12935BDC" w14:textId="77777777" w:rsidR="008F078B" w:rsidRDefault="008F078B" w:rsidP="00AA6934">
            <w:pPr>
              <w:suppressAutoHyphens/>
              <w:spacing w:after="0" w:line="240" w:lineRule="auto"/>
              <w:ind w:left="360"/>
              <w:rPr>
                <w:rFonts w:ascii="Comic Sans MS" w:hAnsi="Comic Sans MS" w:cs="Times New Roman"/>
                <w:sz w:val="24"/>
                <w:szCs w:val="24"/>
              </w:rPr>
            </w:pPr>
          </w:p>
          <w:p w14:paraId="3A37CFFA" w14:textId="77777777" w:rsidR="008F078B" w:rsidRDefault="008F078B" w:rsidP="00AA6934">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Pr>
                <w:rFonts w:ascii="Comic Sans MS" w:hAnsi="Comic Sans MS" w:cs="Times New Roman"/>
                <w:sz w:val="24"/>
                <w:szCs w:val="24"/>
              </w:rPr>
              <w:t xml:space="preserve">om nastavne godine </w:t>
            </w:r>
          </w:p>
          <w:p w14:paraId="0A32877C" w14:textId="77777777"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14:paraId="2055945A" w14:textId="77777777" w:rsidTr="00AA6934">
        <w:tc>
          <w:tcPr>
            <w:tcW w:w="2808" w:type="dxa"/>
            <w:shd w:val="clear" w:color="auto" w:fill="auto"/>
            <w:vAlign w:val="center"/>
          </w:tcPr>
          <w:p w14:paraId="22CFC9FE" w14:textId="77777777"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14:paraId="1884D03F" w14:textId="77777777" w:rsidR="008F078B" w:rsidRDefault="008F078B" w:rsidP="00AA6934">
            <w:pPr>
              <w:suppressAutoHyphens/>
              <w:spacing w:after="0" w:line="240" w:lineRule="auto"/>
              <w:ind w:left="360"/>
              <w:rPr>
                <w:rFonts w:ascii="Comic Sans MS" w:hAnsi="Comic Sans MS" w:cs="Times New Roman"/>
                <w:sz w:val="24"/>
                <w:szCs w:val="24"/>
              </w:rPr>
            </w:pPr>
          </w:p>
          <w:p w14:paraId="3A35B27D" w14:textId="77777777" w:rsidR="008F078B" w:rsidRPr="00D53145" w:rsidRDefault="008F078B" w:rsidP="00AA6934">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troškovi kopira</w:t>
            </w:r>
            <w:r>
              <w:rPr>
                <w:rFonts w:ascii="Comic Sans MS" w:hAnsi="Comic Sans MS" w:cs="Times New Roman"/>
                <w:sz w:val="24"/>
                <w:szCs w:val="24"/>
              </w:rPr>
              <w:t>nja i potrošni materijal: papir, hamer papir, kolaž</w:t>
            </w:r>
          </w:p>
          <w:p w14:paraId="390D48B1" w14:textId="77777777" w:rsidR="008F078B" w:rsidRDefault="008F078B" w:rsidP="00AA6934">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troškove snosi škola</w:t>
            </w:r>
          </w:p>
          <w:p w14:paraId="4DAA7BA0" w14:textId="77777777"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14:paraId="704239F7" w14:textId="77777777" w:rsidTr="00AA6934">
        <w:tc>
          <w:tcPr>
            <w:tcW w:w="2808" w:type="dxa"/>
            <w:tcBorders>
              <w:top w:val="single" w:sz="12" w:space="0" w:color="000000"/>
            </w:tcBorders>
            <w:shd w:val="clear" w:color="auto" w:fill="auto"/>
            <w:vAlign w:val="center"/>
          </w:tcPr>
          <w:p w14:paraId="0E28F167" w14:textId="77777777" w:rsidR="008F078B" w:rsidRPr="00AA02D5" w:rsidRDefault="008F078B" w:rsidP="00AA6934">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53C1B271" w14:textId="77777777" w:rsidR="008F078B" w:rsidRDefault="008F078B" w:rsidP="00AA6934">
            <w:pPr>
              <w:suppressAutoHyphens/>
              <w:spacing w:after="0" w:line="240" w:lineRule="auto"/>
              <w:ind w:left="360"/>
              <w:rPr>
                <w:rFonts w:ascii="Comic Sans MS" w:hAnsi="Comic Sans MS" w:cs="Times New Roman"/>
                <w:sz w:val="24"/>
                <w:szCs w:val="24"/>
              </w:rPr>
            </w:pPr>
          </w:p>
          <w:p w14:paraId="48E77177" w14:textId="77777777" w:rsidR="008F078B" w:rsidRDefault="008F078B" w:rsidP="008F078B">
            <w:pPr>
              <w:numPr>
                <w:ilvl w:val="0"/>
                <w:numId w:val="89"/>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razvoj opće kulture, izlaganje učeničkih radova, smjernice za budući rad</w:t>
            </w:r>
          </w:p>
          <w:p w14:paraId="71F8C8F4" w14:textId="77777777" w:rsidR="008F078B" w:rsidRPr="00D53145" w:rsidRDefault="008F078B" w:rsidP="00AA6934">
            <w:pPr>
              <w:suppressAutoHyphens/>
              <w:spacing w:after="0" w:line="240" w:lineRule="auto"/>
              <w:ind w:left="360"/>
              <w:rPr>
                <w:rFonts w:ascii="Comic Sans MS" w:hAnsi="Comic Sans MS" w:cs="Times New Roman"/>
                <w:sz w:val="24"/>
                <w:szCs w:val="24"/>
              </w:rPr>
            </w:pPr>
          </w:p>
        </w:tc>
      </w:tr>
    </w:tbl>
    <w:p w14:paraId="37B6A65A" w14:textId="77777777" w:rsidR="008F078B" w:rsidRPr="00D53145" w:rsidRDefault="008F078B" w:rsidP="008F078B">
      <w:pPr>
        <w:spacing w:after="0" w:line="240" w:lineRule="auto"/>
        <w:rPr>
          <w:rFonts w:ascii="Comic Sans MS" w:eastAsia="Times New Roman" w:hAnsi="Comic Sans MS" w:cs="Times New Roman"/>
          <w:sz w:val="24"/>
          <w:szCs w:val="24"/>
        </w:rPr>
      </w:pPr>
    </w:p>
    <w:p w14:paraId="75189AA4" w14:textId="77777777" w:rsidR="008F078B" w:rsidRPr="00D53145" w:rsidRDefault="008F078B" w:rsidP="008F078B">
      <w:pPr>
        <w:spacing w:after="0" w:line="240" w:lineRule="auto"/>
        <w:rPr>
          <w:rFonts w:ascii="Comic Sans MS" w:eastAsia="Times New Roman" w:hAnsi="Comic Sans MS" w:cs="Times New Roman"/>
          <w:sz w:val="24"/>
          <w:szCs w:val="24"/>
        </w:rPr>
      </w:pPr>
    </w:p>
    <w:p w14:paraId="4BF17E83" w14:textId="77777777" w:rsidR="008F078B" w:rsidRPr="00D53145" w:rsidRDefault="008F078B" w:rsidP="008F078B">
      <w:pPr>
        <w:spacing w:after="0"/>
        <w:jc w:val="both"/>
        <w:rPr>
          <w:rFonts w:ascii="Comic Sans MS" w:eastAsia="Times New Roman" w:hAnsi="Comic Sans MS" w:cs="Times New Roman"/>
          <w:sz w:val="24"/>
          <w:szCs w:val="24"/>
        </w:rPr>
      </w:pPr>
    </w:p>
    <w:p w14:paraId="0A8F4807" w14:textId="77777777" w:rsidR="008F078B" w:rsidRPr="00353AE0" w:rsidRDefault="008F078B" w:rsidP="00353AE0">
      <w:pPr>
        <w:spacing w:after="0"/>
        <w:jc w:val="both"/>
        <w:rPr>
          <w:rFonts w:ascii="Comic Sans MS" w:eastAsia="Times New Roman" w:hAnsi="Comic Sans MS" w:cs="Times New Roman"/>
          <w:sz w:val="24"/>
          <w:szCs w:val="24"/>
        </w:rPr>
      </w:pPr>
      <w:r w:rsidRPr="00D53145">
        <w:rPr>
          <w:rFonts w:ascii="Comic Sans MS" w:eastAsia="Times New Roman" w:hAnsi="Comic Sans MS" w:cs="Times New Roman"/>
          <w:i/>
          <w:sz w:val="24"/>
          <w:szCs w:val="24"/>
        </w:rPr>
        <w:br w:type="page"/>
      </w:r>
    </w:p>
    <w:p w14:paraId="35CADF41" w14:textId="77777777" w:rsidR="008F078B" w:rsidRDefault="008F078B" w:rsidP="008C409D">
      <w:pPr>
        <w:spacing w:after="0" w:line="240" w:lineRule="auto"/>
        <w:ind w:firstLine="567"/>
        <w:jc w:val="center"/>
        <w:rPr>
          <w:rFonts w:ascii="Comic Sans MS" w:eastAsia="Times New Roman" w:hAnsi="Comic Sans MS" w:cs="Times New Roman"/>
          <w:b/>
          <w:sz w:val="28"/>
          <w:szCs w:val="28"/>
        </w:rPr>
      </w:pPr>
    </w:p>
    <w:p w14:paraId="42E3889F" w14:textId="77777777" w:rsidR="008F078B" w:rsidRDefault="008F078B" w:rsidP="008C409D">
      <w:pPr>
        <w:spacing w:after="0" w:line="240" w:lineRule="auto"/>
        <w:ind w:firstLine="567"/>
        <w:jc w:val="center"/>
        <w:rPr>
          <w:rFonts w:ascii="Comic Sans MS" w:eastAsia="Times New Roman" w:hAnsi="Comic Sans MS" w:cs="Times New Roman"/>
          <w:b/>
          <w:sz w:val="28"/>
          <w:szCs w:val="28"/>
        </w:rPr>
      </w:pPr>
    </w:p>
    <w:p w14:paraId="2DFD0498" w14:textId="77777777" w:rsidR="008C409D" w:rsidRPr="00D53145" w:rsidRDefault="008C409D" w:rsidP="008C409D">
      <w:pPr>
        <w:spacing w:after="0" w:line="240" w:lineRule="auto"/>
        <w:ind w:firstLine="567"/>
        <w:jc w:val="center"/>
        <w:rPr>
          <w:rFonts w:ascii="Comic Sans MS" w:eastAsia="Times New Roman" w:hAnsi="Comic Sans MS" w:cs="Times New Roman"/>
          <w:b/>
          <w:sz w:val="24"/>
          <w:szCs w:val="24"/>
        </w:rPr>
      </w:pPr>
      <w:r w:rsidRPr="00D53145">
        <w:rPr>
          <w:rFonts w:ascii="Comic Sans MS" w:eastAsia="Times New Roman" w:hAnsi="Comic Sans MS" w:cs="Times New Roman"/>
          <w:noProof/>
          <w:sz w:val="24"/>
          <w:szCs w:val="24"/>
          <w:lang w:val="en-US" w:eastAsia="en-US"/>
        </w:rPr>
        <w:drawing>
          <wp:anchor distT="0" distB="0" distL="114300" distR="114300" simplePos="0" relativeHeight="251649536" behindDoc="1" locked="0" layoutInCell="1" allowOverlap="1" wp14:anchorId="12F00CCB" wp14:editId="1E278A6F">
            <wp:simplePos x="0" y="0"/>
            <wp:positionH relativeFrom="column">
              <wp:posOffset>-664849</wp:posOffset>
            </wp:positionH>
            <wp:positionV relativeFrom="paragraph">
              <wp:posOffset>-780769</wp:posOffset>
            </wp:positionV>
            <wp:extent cx="1584960" cy="1177925"/>
            <wp:effectExtent l="0" t="0" r="0" b="41275"/>
            <wp:wrapNone/>
            <wp:docPr id="29" name="Slika 29" descr="wpid-WP_IM_1305125678724_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pid-WP_IM_1305125678724__0.jpg"/>
                    <pic:cNvPicPr>
                      <a:picLocks noChangeAspect="1" noChangeArrowheads="1"/>
                    </pic:cNvPicPr>
                  </pic:nvPicPr>
                  <pic:blipFill>
                    <a:blip r:embed="rId37"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461980">
                      <a:off x="0" y="0"/>
                      <a:ext cx="1584960" cy="1177925"/>
                    </a:xfrm>
                    <a:prstGeom prst="rect">
                      <a:avLst/>
                    </a:prstGeom>
                    <a:noFill/>
                    <a:ln>
                      <a:noFill/>
                    </a:ln>
                  </pic:spPr>
                </pic:pic>
              </a:graphicData>
            </a:graphic>
          </wp:anchor>
        </w:drawing>
      </w:r>
      <w:r w:rsidRPr="00D53145">
        <w:rPr>
          <w:rFonts w:ascii="Comic Sans MS" w:eastAsia="Times New Roman" w:hAnsi="Comic Sans MS" w:cs="Times New Roman"/>
          <w:b/>
          <w:sz w:val="28"/>
          <w:szCs w:val="28"/>
        </w:rPr>
        <w:t xml:space="preserve">PROJEKT – </w:t>
      </w:r>
      <w:r w:rsidRPr="00D53145">
        <w:rPr>
          <w:rFonts w:ascii="Comic Sans MS" w:eastAsia="Times New Roman" w:hAnsi="Comic Sans MS" w:cs="Times New Roman"/>
          <w:b/>
          <w:sz w:val="28"/>
          <w:szCs w:val="24"/>
        </w:rPr>
        <w:t>SIGURNO SURFANJE INTERNETOM</w:t>
      </w:r>
    </w:p>
    <w:p w14:paraId="5EA603F9" w14:textId="77777777" w:rsidR="008C409D" w:rsidRPr="00D53145" w:rsidRDefault="008C409D" w:rsidP="008C409D">
      <w:pPr>
        <w:spacing w:after="0" w:line="240" w:lineRule="auto"/>
        <w:ind w:firstLine="567"/>
        <w:jc w:val="center"/>
        <w:rPr>
          <w:rFonts w:ascii="Comic Sans MS" w:eastAsia="Times New Roman" w:hAnsi="Comic Sans MS" w:cs="Times New Roman"/>
          <w:sz w:val="24"/>
          <w:szCs w:val="24"/>
        </w:rPr>
      </w:pPr>
    </w:p>
    <w:tbl>
      <w:tblPr>
        <w:tblW w:w="9782"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269"/>
        <w:gridCol w:w="7513"/>
      </w:tblGrid>
      <w:tr w:rsidR="008C409D" w:rsidRPr="00356EB6" w14:paraId="18B2E13A" w14:textId="77777777" w:rsidTr="00356EB6">
        <w:trPr>
          <w:trHeight w:val="996"/>
        </w:trPr>
        <w:tc>
          <w:tcPr>
            <w:tcW w:w="2269" w:type="dxa"/>
            <w:tcBorders>
              <w:bottom w:val="single" w:sz="12" w:space="0" w:color="000000"/>
            </w:tcBorders>
            <w:shd w:val="clear" w:color="auto" w:fill="auto"/>
            <w:vAlign w:val="center"/>
          </w:tcPr>
          <w:p w14:paraId="21F34F9C" w14:textId="77777777" w:rsidR="008C409D" w:rsidRPr="00356EB6" w:rsidRDefault="008C409D" w:rsidP="00356EB6">
            <w:pPr>
              <w:spacing w:after="0" w:line="240" w:lineRule="auto"/>
              <w:jc w:val="center"/>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CILJ</w:t>
            </w:r>
          </w:p>
        </w:tc>
        <w:tc>
          <w:tcPr>
            <w:tcW w:w="7513" w:type="dxa"/>
            <w:tcBorders>
              <w:bottom w:val="single" w:sz="12" w:space="0" w:color="000000"/>
            </w:tcBorders>
            <w:shd w:val="clear" w:color="auto" w:fill="auto"/>
          </w:tcPr>
          <w:p w14:paraId="0E41D995" w14:textId="77777777" w:rsidR="008C409D" w:rsidRPr="00356EB6" w:rsidRDefault="008C409D" w:rsidP="00197029">
            <w:pPr>
              <w:spacing w:after="0" w:line="240" w:lineRule="auto"/>
              <w:jc w:val="both"/>
              <w:rPr>
                <w:rFonts w:ascii="Comic Sans MS" w:eastAsia="Times New Roman" w:hAnsi="Comic Sans MS" w:cs="Times New Roman"/>
                <w:bCs/>
                <w:sz w:val="24"/>
                <w:szCs w:val="24"/>
              </w:rPr>
            </w:pPr>
          </w:p>
          <w:p w14:paraId="0F44EEAA" w14:textId="77777777" w:rsidR="008C409D" w:rsidRPr="00356EB6" w:rsidRDefault="008C409D" w:rsidP="00197029">
            <w:pPr>
              <w:spacing w:after="0" w:line="240" w:lineRule="auto"/>
              <w:jc w:val="both"/>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Učenici koriste Internet i različite društvene mreže bez nadzora odraslih pa je cilj projekta kontrola i upućivanje učenike u tajne sigurnog korištenja interneta.</w:t>
            </w:r>
          </w:p>
          <w:p w14:paraId="6284B8D0" w14:textId="77777777" w:rsidR="008C409D" w:rsidRPr="00356EB6" w:rsidRDefault="008C409D" w:rsidP="00197029">
            <w:pPr>
              <w:autoSpaceDE w:val="0"/>
              <w:autoSpaceDN w:val="0"/>
              <w:adjustRightInd w:val="0"/>
              <w:spacing w:after="0" w:line="240" w:lineRule="auto"/>
              <w:rPr>
                <w:rFonts w:ascii="Comic Sans MS" w:eastAsia="Times New Roman" w:hAnsi="Comic Sans MS" w:cs="Times New Roman"/>
                <w:bCs/>
                <w:sz w:val="24"/>
                <w:szCs w:val="24"/>
              </w:rPr>
            </w:pPr>
          </w:p>
        </w:tc>
      </w:tr>
      <w:tr w:rsidR="008C409D" w:rsidRPr="00D53145" w14:paraId="771A0912" w14:textId="77777777" w:rsidTr="00356EB6">
        <w:tc>
          <w:tcPr>
            <w:tcW w:w="2269" w:type="dxa"/>
            <w:shd w:val="clear" w:color="auto" w:fill="auto"/>
            <w:vAlign w:val="center"/>
          </w:tcPr>
          <w:p w14:paraId="2177237F"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7513" w:type="dxa"/>
            <w:shd w:val="clear" w:color="auto" w:fill="auto"/>
          </w:tcPr>
          <w:p w14:paraId="7299862A" w14:textId="77777777" w:rsidR="008C409D" w:rsidRPr="00D53145" w:rsidRDefault="008C409D" w:rsidP="00197029">
            <w:pPr>
              <w:spacing w:after="0" w:line="240" w:lineRule="auto"/>
              <w:jc w:val="both"/>
              <w:rPr>
                <w:rFonts w:ascii="Comic Sans MS" w:eastAsia="Times New Roman" w:hAnsi="Comic Sans MS" w:cs="Times New Roman"/>
                <w:sz w:val="24"/>
                <w:szCs w:val="24"/>
              </w:rPr>
            </w:pPr>
          </w:p>
          <w:p w14:paraId="06BD00F5" w14:textId="77777777" w:rsidR="008C409D" w:rsidRPr="00D53145" w:rsidRDefault="008C409D" w:rsidP="00197029">
            <w:pPr>
              <w:spacing w:after="0" w:line="240" w:lineRule="auto"/>
              <w:jc w:val="both"/>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Učenicima olakšavati svakodnevno korištenje interneta i društvenih mreža te značajno doprinijeti povećanju razine sigurnosti u odnosu na opasnosti i zamke kojima su pri tome izloženi.</w:t>
            </w:r>
          </w:p>
          <w:p w14:paraId="1BDA68AF" w14:textId="77777777" w:rsidR="008C409D" w:rsidRPr="00D53145" w:rsidRDefault="008C409D" w:rsidP="00197029">
            <w:pPr>
              <w:spacing w:after="0" w:line="240" w:lineRule="auto"/>
              <w:jc w:val="both"/>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 na zanimljiv i njima prihvatljiv način usvajaju specifična znanja i vještine koje su im potrebne za sigurno  korištenje interneta.</w:t>
            </w:r>
          </w:p>
          <w:p w14:paraId="24EEC576" w14:textId="77777777" w:rsidR="008C409D" w:rsidRPr="00D53145" w:rsidRDefault="008C409D" w:rsidP="00197029">
            <w:pPr>
              <w:autoSpaceDE w:val="0"/>
              <w:autoSpaceDN w:val="0"/>
              <w:adjustRightInd w:val="0"/>
              <w:spacing w:after="0" w:line="240" w:lineRule="auto"/>
              <w:rPr>
                <w:rFonts w:ascii="Comic Sans MS" w:eastAsia="Times New Roman" w:hAnsi="Comic Sans MS" w:cs="Times New Roman"/>
                <w:sz w:val="24"/>
                <w:szCs w:val="24"/>
              </w:rPr>
            </w:pPr>
          </w:p>
        </w:tc>
      </w:tr>
      <w:tr w:rsidR="008C409D" w:rsidRPr="00D53145" w14:paraId="5D4CF8A1" w14:textId="77777777" w:rsidTr="00356EB6">
        <w:trPr>
          <w:trHeight w:val="1090"/>
        </w:trPr>
        <w:tc>
          <w:tcPr>
            <w:tcW w:w="2269" w:type="dxa"/>
            <w:shd w:val="clear" w:color="auto" w:fill="auto"/>
            <w:vAlign w:val="center"/>
          </w:tcPr>
          <w:p w14:paraId="3CDAE323"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7513" w:type="dxa"/>
            <w:shd w:val="clear" w:color="auto" w:fill="auto"/>
          </w:tcPr>
          <w:p w14:paraId="34488943" w14:textId="77777777" w:rsidR="008C409D" w:rsidRPr="00D53145" w:rsidRDefault="008C409D" w:rsidP="00197029">
            <w:pPr>
              <w:spacing w:after="0" w:line="240" w:lineRule="auto"/>
              <w:rPr>
                <w:rFonts w:ascii="Comic Sans MS" w:eastAsia="Times New Roman" w:hAnsi="Comic Sans MS" w:cs="Times New Roman"/>
                <w:sz w:val="24"/>
                <w:szCs w:val="24"/>
              </w:rPr>
            </w:pPr>
          </w:p>
          <w:p w14:paraId="5DC6971F" w14:textId="77777777" w:rsidR="008C409D" w:rsidRPr="00D53145" w:rsidRDefault="008C409D" w:rsidP="00032806">
            <w:pPr>
              <w:numPr>
                <w:ilvl w:val="0"/>
                <w:numId w:val="8"/>
              </w:numPr>
              <w:tabs>
                <w:tab w:val="left" w:pos="104"/>
              </w:tabs>
              <w:spacing w:after="0" w:line="240" w:lineRule="auto"/>
              <w:ind w:left="38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 od 5. do 8. razreda</w:t>
            </w:r>
          </w:p>
          <w:p w14:paraId="26A05A8D" w14:textId="77777777" w:rsidR="008C409D" w:rsidRDefault="004131C6" w:rsidP="00032806">
            <w:pPr>
              <w:numPr>
                <w:ilvl w:val="0"/>
                <w:numId w:val="8"/>
              </w:numPr>
              <w:tabs>
                <w:tab w:val="left" w:pos="104"/>
              </w:tabs>
              <w:spacing w:after="0" w:line="240" w:lineRule="auto"/>
              <w:ind w:left="387" w:hanging="283"/>
              <w:rPr>
                <w:rFonts w:ascii="Comic Sans MS" w:eastAsia="Times New Roman" w:hAnsi="Comic Sans MS" w:cs="Times New Roman"/>
                <w:sz w:val="24"/>
                <w:szCs w:val="24"/>
              </w:rPr>
            </w:pPr>
            <w:r>
              <w:rPr>
                <w:rFonts w:ascii="Comic Sans MS" w:eastAsia="Times New Roman" w:hAnsi="Comic Sans MS" w:cs="Times New Roman"/>
                <w:sz w:val="24"/>
                <w:szCs w:val="24"/>
              </w:rPr>
              <w:t>Vinko Miškić</w:t>
            </w:r>
            <w:r w:rsidR="008C409D" w:rsidRPr="00D53145">
              <w:rPr>
                <w:rFonts w:ascii="Comic Sans MS" w:eastAsia="Times New Roman" w:hAnsi="Comic Sans MS" w:cs="Times New Roman"/>
                <w:sz w:val="24"/>
                <w:szCs w:val="24"/>
              </w:rPr>
              <w:t>, učitelj informatike, pedagoginja i psihologinja</w:t>
            </w:r>
          </w:p>
          <w:p w14:paraId="70BEA857" w14:textId="77777777" w:rsidR="00356EB6" w:rsidRPr="00D53145" w:rsidRDefault="00356EB6" w:rsidP="00356EB6">
            <w:pPr>
              <w:tabs>
                <w:tab w:val="left" w:pos="104"/>
              </w:tabs>
              <w:spacing w:after="0" w:line="240" w:lineRule="auto"/>
              <w:ind w:left="387"/>
              <w:rPr>
                <w:rFonts w:ascii="Comic Sans MS" w:eastAsia="Times New Roman" w:hAnsi="Comic Sans MS" w:cs="Times New Roman"/>
                <w:sz w:val="24"/>
                <w:szCs w:val="24"/>
              </w:rPr>
            </w:pPr>
          </w:p>
        </w:tc>
      </w:tr>
      <w:tr w:rsidR="008C409D" w:rsidRPr="00D53145" w14:paraId="3381F51F" w14:textId="77777777" w:rsidTr="00356EB6">
        <w:trPr>
          <w:trHeight w:val="1687"/>
        </w:trPr>
        <w:tc>
          <w:tcPr>
            <w:tcW w:w="2269" w:type="dxa"/>
            <w:shd w:val="clear" w:color="auto" w:fill="auto"/>
            <w:vAlign w:val="center"/>
          </w:tcPr>
          <w:p w14:paraId="6CEB2F66"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7513" w:type="dxa"/>
            <w:shd w:val="clear" w:color="auto" w:fill="auto"/>
          </w:tcPr>
          <w:p w14:paraId="15864003" w14:textId="77777777" w:rsidR="00356EB6" w:rsidRDefault="00356EB6" w:rsidP="00356EB6">
            <w:pPr>
              <w:pStyle w:val="ListParagraph0"/>
              <w:autoSpaceDE w:val="0"/>
              <w:autoSpaceDN w:val="0"/>
              <w:adjustRightInd w:val="0"/>
              <w:ind w:left="360"/>
              <w:rPr>
                <w:rFonts w:ascii="Comic Sans MS" w:hAnsi="Comic Sans MS"/>
              </w:rPr>
            </w:pPr>
          </w:p>
          <w:p w14:paraId="5A52728E" w14:textId="77777777" w:rsidR="008C409D" w:rsidRPr="00356EB6"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definirati pravila ponašanja na internetu</w:t>
            </w:r>
          </w:p>
          <w:p w14:paraId="280185A8" w14:textId="77777777" w:rsidR="008C409D" w:rsidRPr="00356EB6"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izraditi prezentacije i plakat</w:t>
            </w:r>
          </w:p>
          <w:p w14:paraId="5D71503A" w14:textId="77777777" w:rsidR="008C409D" w:rsidRPr="00356EB6"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provedba i analiza ankete o korištenju interneta</w:t>
            </w:r>
          </w:p>
          <w:p w14:paraId="5F1FA4E0" w14:textId="77777777" w:rsidR="008C409D" w:rsidRPr="00356EB6"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parlaonica o potrebi kontrole djece na internetu</w:t>
            </w:r>
          </w:p>
          <w:p w14:paraId="5C04FD1D" w14:textId="77777777" w:rsidR="008C409D"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izrada edukativnog letka o sigurnosti djece na internetu</w:t>
            </w:r>
          </w:p>
          <w:p w14:paraId="466F3646" w14:textId="77777777" w:rsidR="00356EB6" w:rsidRPr="00356EB6" w:rsidRDefault="00356EB6" w:rsidP="00356EB6">
            <w:pPr>
              <w:pStyle w:val="ListParagraph0"/>
              <w:autoSpaceDE w:val="0"/>
              <w:autoSpaceDN w:val="0"/>
              <w:adjustRightInd w:val="0"/>
              <w:ind w:left="360"/>
              <w:rPr>
                <w:rFonts w:ascii="Comic Sans MS" w:hAnsi="Comic Sans MS"/>
              </w:rPr>
            </w:pPr>
          </w:p>
        </w:tc>
      </w:tr>
      <w:tr w:rsidR="008C409D" w:rsidRPr="00D53145" w14:paraId="25E42C13" w14:textId="77777777" w:rsidTr="00356EB6">
        <w:tc>
          <w:tcPr>
            <w:tcW w:w="2269" w:type="dxa"/>
            <w:shd w:val="clear" w:color="auto" w:fill="auto"/>
            <w:vAlign w:val="center"/>
          </w:tcPr>
          <w:p w14:paraId="1BA56A00"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7513" w:type="dxa"/>
            <w:shd w:val="clear" w:color="auto" w:fill="auto"/>
          </w:tcPr>
          <w:p w14:paraId="33E03D45" w14:textId="77777777" w:rsidR="008C409D" w:rsidRPr="00D53145" w:rsidRDefault="008C409D" w:rsidP="00197029">
            <w:pPr>
              <w:spacing w:after="0" w:line="240" w:lineRule="auto"/>
              <w:rPr>
                <w:rFonts w:ascii="Comic Sans MS" w:eastAsia="Times New Roman" w:hAnsi="Comic Sans MS" w:cs="Times New Roman"/>
                <w:sz w:val="24"/>
                <w:szCs w:val="24"/>
              </w:rPr>
            </w:pPr>
          </w:p>
          <w:p w14:paraId="3C9B4D8B" w14:textId="77777777" w:rsidR="008C409D" w:rsidRPr="00356EB6" w:rsidRDefault="004131C6" w:rsidP="00032806">
            <w:pPr>
              <w:pStyle w:val="ListParagraph0"/>
              <w:numPr>
                <w:ilvl w:val="0"/>
                <w:numId w:val="89"/>
              </w:numPr>
              <w:rPr>
                <w:rFonts w:ascii="Comic Sans MS" w:hAnsi="Comic Sans MS"/>
              </w:rPr>
            </w:pPr>
            <w:r>
              <w:rPr>
                <w:rFonts w:ascii="Comic Sans MS" w:hAnsi="Comic Sans MS"/>
              </w:rPr>
              <w:t>tijekom šk. god. 2020./21</w:t>
            </w:r>
            <w:r w:rsidR="008C409D" w:rsidRPr="00356EB6">
              <w:rPr>
                <w:rFonts w:ascii="Comic Sans MS" w:hAnsi="Comic Sans MS"/>
              </w:rPr>
              <w:t xml:space="preserve">.  </w:t>
            </w:r>
          </w:p>
          <w:p w14:paraId="2CFAA04B" w14:textId="77777777"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14:paraId="7E52B11F" w14:textId="77777777" w:rsidTr="00356EB6">
        <w:tc>
          <w:tcPr>
            <w:tcW w:w="2269" w:type="dxa"/>
            <w:shd w:val="clear" w:color="auto" w:fill="auto"/>
            <w:vAlign w:val="center"/>
          </w:tcPr>
          <w:p w14:paraId="3D7B8BAD"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7513" w:type="dxa"/>
            <w:shd w:val="clear" w:color="auto" w:fill="auto"/>
          </w:tcPr>
          <w:p w14:paraId="47AA3D38" w14:textId="77777777" w:rsidR="008C409D" w:rsidRPr="00D53145" w:rsidRDefault="008C409D" w:rsidP="00197029">
            <w:pPr>
              <w:spacing w:after="0" w:line="240" w:lineRule="auto"/>
              <w:rPr>
                <w:rFonts w:ascii="Comic Sans MS" w:eastAsia="Times New Roman" w:hAnsi="Comic Sans MS" w:cs="Times New Roman"/>
                <w:iCs/>
                <w:sz w:val="24"/>
                <w:szCs w:val="24"/>
              </w:rPr>
            </w:pPr>
          </w:p>
          <w:p w14:paraId="68FB7139" w14:textId="77777777" w:rsidR="008C409D" w:rsidRDefault="008C409D" w:rsidP="00032806">
            <w:pPr>
              <w:pStyle w:val="ListParagraph0"/>
              <w:numPr>
                <w:ilvl w:val="0"/>
                <w:numId w:val="89"/>
              </w:numPr>
              <w:autoSpaceDE w:val="0"/>
              <w:autoSpaceDN w:val="0"/>
              <w:adjustRightInd w:val="0"/>
              <w:rPr>
                <w:rFonts w:ascii="Comic Sans MS" w:hAnsi="Comic Sans MS"/>
              </w:rPr>
            </w:pPr>
            <w:r w:rsidRPr="00356EB6">
              <w:rPr>
                <w:rFonts w:ascii="Comic Sans MS" w:hAnsi="Comic Sans MS"/>
              </w:rPr>
              <w:t>papir, trošak fotokopiranja i printanja</w:t>
            </w:r>
          </w:p>
          <w:p w14:paraId="1133766B" w14:textId="77777777" w:rsidR="00356EB6" w:rsidRPr="00356EB6" w:rsidRDefault="00356EB6" w:rsidP="00356EB6">
            <w:pPr>
              <w:pStyle w:val="ListParagraph0"/>
              <w:autoSpaceDE w:val="0"/>
              <w:autoSpaceDN w:val="0"/>
              <w:adjustRightInd w:val="0"/>
              <w:ind w:left="360"/>
              <w:rPr>
                <w:rFonts w:ascii="Comic Sans MS" w:hAnsi="Comic Sans MS"/>
              </w:rPr>
            </w:pPr>
          </w:p>
        </w:tc>
      </w:tr>
      <w:tr w:rsidR="008C409D" w:rsidRPr="00D53145" w14:paraId="716F48A1" w14:textId="77777777" w:rsidTr="00356EB6">
        <w:trPr>
          <w:trHeight w:val="1499"/>
        </w:trPr>
        <w:tc>
          <w:tcPr>
            <w:tcW w:w="2269" w:type="dxa"/>
            <w:tcBorders>
              <w:top w:val="single" w:sz="12" w:space="0" w:color="000000"/>
            </w:tcBorders>
            <w:shd w:val="clear" w:color="auto" w:fill="auto"/>
            <w:vAlign w:val="center"/>
          </w:tcPr>
          <w:p w14:paraId="4561F2B0" w14:textId="77777777" w:rsidR="008C409D" w:rsidRPr="00D53145" w:rsidRDefault="008C409D" w:rsidP="00356EB6">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7513" w:type="dxa"/>
            <w:tcBorders>
              <w:top w:val="single" w:sz="12" w:space="0" w:color="000000"/>
            </w:tcBorders>
            <w:shd w:val="clear" w:color="auto" w:fill="auto"/>
          </w:tcPr>
          <w:p w14:paraId="59A830AA" w14:textId="77777777" w:rsidR="008C409D" w:rsidRPr="00D53145" w:rsidRDefault="008C409D" w:rsidP="00197029">
            <w:pPr>
              <w:spacing w:after="0" w:line="240" w:lineRule="auto"/>
              <w:rPr>
                <w:rFonts w:ascii="Comic Sans MS" w:eastAsia="Times New Roman" w:hAnsi="Comic Sans MS" w:cs="Times New Roman"/>
                <w:sz w:val="24"/>
                <w:szCs w:val="24"/>
              </w:rPr>
            </w:pPr>
          </w:p>
          <w:p w14:paraId="245FC4B9" w14:textId="77777777" w:rsidR="008C409D" w:rsidRPr="00D53145" w:rsidRDefault="008C409D" w:rsidP="00032806">
            <w:pPr>
              <w:numPr>
                <w:ilvl w:val="0"/>
                <w:numId w:val="8"/>
              </w:numPr>
              <w:autoSpaceDE w:val="0"/>
              <w:autoSpaceDN w:val="0"/>
              <w:adjustRightInd w:val="0"/>
              <w:spacing w:after="0" w:line="240" w:lineRule="auto"/>
              <w:ind w:left="31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analiza rada i praćenje motiviranosti učenika</w:t>
            </w:r>
          </w:p>
          <w:p w14:paraId="090AB451" w14:textId="77777777" w:rsidR="008C409D" w:rsidRPr="00D53145" w:rsidRDefault="008C409D" w:rsidP="00032806">
            <w:pPr>
              <w:numPr>
                <w:ilvl w:val="0"/>
                <w:numId w:val="8"/>
              </w:numPr>
              <w:autoSpaceDE w:val="0"/>
              <w:autoSpaceDN w:val="0"/>
              <w:adjustRightInd w:val="0"/>
              <w:spacing w:after="0" w:line="240" w:lineRule="auto"/>
              <w:ind w:left="31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podjela edukativnog letka učenicima razredne nastave </w:t>
            </w:r>
          </w:p>
          <w:p w14:paraId="7AB4495C" w14:textId="77777777" w:rsidR="008C409D" w:rsidRPr="00D53145" w:rsidRDefault="008C409D" w:rsidP="00032806">
            <w:pPr>
              <w:numPr>
                <w:ilvl w:val="0"/>
                <w:numId w:val="8"/>
              </w:numPr>
              <w:spacing w:after="0" w:line="240" w:lineRule="auto"/>
              <w:ind w:left="317" w:hanging="283"/>
              <w:contextualSpacing/>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održavanje radionica/ predavanja/ parlaonice</w:t>
            </w:r>
          </w:p>
        </w:tc>
      </w:tr>
    </w:tbl>
    <w:p w14:paraId="55422C38" w14:textId="77777777" w:rsidR="008C409D" w:rsidRPr="00D53145" w:rsidRDefault="008C409D" w:rsidP="008C409D">
      <w:pPr>
        <w:spacing w:after="0" w:line="240" w:lineRule="auto"/>
        <w:rPr>
          <w:rFonts w:ascii="Comic Sans MS" w:eastAsia="Times New Roman" w:hAnsi="Comic Sans MS" w:cs="Times New Roman"/>
          <w:sz w:val="24"/>
          <w:szCs w:val="24"/>
        </w:rPr>
      </w:pPr>
    </w:p>
    <w:p w14:paraId="66A73130" w14:textId="77777777" w:rsidR="008C409D" w:rsidRPr="00353AE0" w:rsidRDefault="008C409D" w:rsidP="00353AE0">
      <w:pPr>
        <w:spacing w:after="0" w:line="240" w:lineRule="auto"/>
        <w:jc w:val="center"/>
        <w:rPr>
          <w:rFonts w:ascii="Comic Sans MS" w:eastAsia="Times New Roman" w:hAnsi="Comic Sans MS" w:cs="Times New Roman"/>
          <w:b/>
          <w:bCs/>
          <w:iCs/>
          <w:sz w:val="24"/>
          <w:szCs w:val="24"/>
        </w:rPr>
      </w:pPr>
      <w:r w:rsidRPr="00D53145">
        <w:rPr>
          <w:rFonts w:ascii="Comic Sans MS" w:eastAsia="Times New Roman" w:hAnsi="Comic Sans MS" w:cs="Times New Roman"/>
          <w:sz w:val="24"/>
          <w:szCs w:val="24"/>
        </w:rPr>
        <w:br w:type="page"/>
      </w:r>
      <w:r w:rsidR="00D4212B" w:rsidRPr="00D53145">
        <w:rPr>
          <w:rFonts w:ascii="Comic Sans MS" w:eastAsia="Times New Roman" w:hAnsi="Comic Sans MS" w:cs="Times New Roman"/>
          <w:noProof/>
          <w:sz w:val="24"/>
          <w:szCs w:val="24"/>
          <w:lang w:val="en-US" w:eastAsia="en-US"/>
        </w:rPr>
        <w:lastRenderedPageBreak/>
        <w:drawing>
          <wp:anchor distT="0" distB="0" distL="114300" distR="114300" simplePos="0" relativeHeight="251655680" behindDoc="1" locked="0" layoutInCell="1" allowOverlap="1" wp14:anchorId="6DF69120" wp14:editId="272A596F">
            <wp:simplePos x="0" y="0"/>
            <wp:positionH relativeFrom="column">
              <wp:posOffset>-498002</wp:posOffset>
            </wp:positionH>
            <wp:positionV relativeFrom="paragraph">
              <wp:posOffset>-928341</wp:posOffset>
            </wp:positionV>
            <wp:extent cx="1652905" cy="2143125"/>
            <wp:effectExtent l="533400" t="266700" r="518795" b="238125"/>
            <wp:wrapNone/>
            <wp:docPr id="7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rot="3001547">
                      <a:off x="0" y="0"/>
                      <a:ext cx="1652905" cy="2143125"/>
                    </a:xfrm>
                    <a:prstGeom prst="rect">
                      <a:avLst/>
                    </a:prstGeom>
                    <a:noFill/>
                    <a:ln>
                      <a:noFill/>
                    </a:ln>
                  </pic:spPr>
                </pic:pic>
              </a:graphicData>
            </a:graphic>
          </wp:anchor>
        </w:drawing>
      </w:r>
      <w:r w:rsidRPr="00D53145">
        <w:rPr>
          <w:rFonts w:ascii="Comic Sans MS" w:eastAsia="Times New Roman" w:hAnsi="Comic Sans MS" w:cs="Times New Roman"/>
          <w:b/>
          <w:sz w:val="28"/>
          <w:szCs w:val="28"/>
        </w:rPr>
        <w:t>- ŠKOLSKI MASKENBAL -</w:t>
      </w:r>
    </w:p>
    <w:p w14:paraId="3716FE44" w14:textId="77777777" w:rsidR="008C409D" w:rsidRPr="00D53145"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3"/>
        <w:gridCol w:w="6297"/>
      </w:tblGrid>
      <w:tr w:rsidR="008C409D" w:rsidRPr="00356EB6" w14:paraId="16194C3F" w14:textId="77777777" w:rsidTr="00356EB6">
        <w:tc>
          <w:tcPr>
            <w:tcW w:w="2808" w:type="dxa"/>
            <w:tcBorders>
              <w:bottom w:val="single" w:sz="12" w:space="0" w:color="000000"/>
            </w:tcBorders>
            <w:shd w:val="clear" w:color="auto" w:fill="auto"/>
            <w:vAlign w:val="center"/>
          </w:tcPr>
          <w:p w14:paraId="08254BE6" w14:textId="77777777" w:rsidR="008C409D" w:rsidRPr="00356EB6" w:rsidRDefault="008C409D" w:rsidP="00356EB6">
            <w:pPr>
              <w:spacing w:after="0" w:line="240" w:lineRule="auto"/>
              <w:jc w:val="center"/>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19DD7E30" w14:textId="77777777" w:rsidR="008C409D" w:rsidRPr="00356EB6" w:rsidRDefault="008C409D" w:rsidP="00197029">
            <w:pPr>
              <w:spacing w:after="0" w:line="240" w:lineRule="auto"/>
              <w:rPr>
                <w:rFonts w:ascii="Comic Sans MS" w:eastAsia="Times New Roman" w:hAnsi="Comic Sans MS" w:cs="Times New Roman"/>
                <w:bCs/>
                <w:sz w:val="24"/>
                <w:szCs w:val="24"/>
              </w:rPr>
            </w:pPr>
          </w:p>
          <w:p w14:paraId="613EC3CA" w14:textId="77777777"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tradicionalno obilježavanje Pokladnog utorka u  školi</w:t>
            </w:r>
          </w:p>
          <w:p w14:paraId="3FE9F9BE" w14:textId="77777777"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međusobno druženje svih učenika</w:t>
            </w:r>
          </w:p>
          <w:p w14:paraId="0E1ED44E" w14:textId="77777777"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razvijanje dobrih međuljudskih odnosa</w:t>
            </w:r>
          </w:p>
          <w:p w14:paraId="4FC3657D" w14:textId="77777777" w:rsidR="008C409D" w:rsidRPr="00356EB6" w:rsidRDefault="008C409D" w:rsidP="00197029">
            <w:pPr>
              <w:spacing w:after="0" w:line="240" w:lineRule="auto"/>
              <w:rPr>
                <w:rFonts w:ascii="Comic Sans MS" w:eastAsia="Times New Roman" w:hAnsi="Comic Sans MS" w:cs="Times New Roman"/>
                <w:bCs/>
                <w:sz w:val="24"/>
                <w:szCs w:val="24"/>
              </w:rPr>
            </w:pPr>
          </w:p>
        </w:tc>
      </w:tr>
      <w:tr w:rsidR="008C409D" w:rsidRPr="00D53145" w14:paraId="39DD2466" w14:textId="77777777" w:rsidTr="00356EB6">
        <w:tc>
          <w:tcPr>
            <w:tcW w:w="2808" w:type="dxa"/>
            <w:shd w:val="clear" w:color="auto" w:fill="auto"/>
            <w:vAlign w:val="center"/>
          </w:tcPr>
          <w:p w14:paraId="638ECC93"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p>
          <w:p w14:paraId="784B0C60"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p w14:paraId="7226AB12"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p>
        </w:tc>
        <w:tc>
          <w:tcPr>
            <w:tcW w:w="6480" w:type="dxa"/>
            <w:shd w:val="clear" w:color="auto" w:fill="auto"/>
          </w:tcPr>
          <w:p w14:paraId="507DB678" w14:textId="77777777" w:rsidR="008C409D" w:rsidRPr="00D53145" w:rsidRDefault="008C409D" w:rsidP="00197029">
            <w:pPr>
              <w:spacing w:after="0" w:line="240" w:lineRule="auto"/>
              <w:rPr>
                <w:rFonts w:ascii="Comic Sans MS" w:eastAsia="Times New Roman" w:hAnsi="Comic Sans MS" w:cs="Times New Roman"/>
                <w:sz w:val="24"/>
                <w:szCs w:val="24"/>
              </w:rPr>
            </w:pPr>
          </w:p>
          <w:p w14:paraId="01CDE6D9" w14:textId="77777777"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-omogućiti učenicima da se kreativno izraze</w:t>
            </w:r>
          </w:p>
          <w:p w14:paraId="531DD0B9" w14:textId="77777777"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14:paraId="199A057F" w14:textId="77777777" w:rsidTr="00356EB6">
        <w:tc>
          <w:tcPr>
            <w:tcW w:w="2808" w:type="dxa"/>
            <w:shd w:val="clear" w:color="auto" w:fill="auto"/>
            <w:vAlign w:val="center"/>
          </w:tcPr>
          <w:p w14:paraId="73CA29B4"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14:paraId="2DAED7A0" w14:textId="77777777" w:rsidR="008C409D" w:rsidRPr="00D53145" w:rsidRDefault="008C409D" w:rsidP="00197029">
            <w:pPr>
              <w:spacing w:after="0" w:line="240" w:lineRule="auto"/>
              <w:rPr>
                <w:rFonts w:ascii="Comic Sans MS" w:eastAsia="Times New Roman" w:hAnsi="Comic Sans MS" w:cs="Times New Roman"/>
                <w:sz w:val="24"/>
                <w:szCs w:val="24"/>
              </w:rPr>
            </w:pPr>
          </w:p>
          <w:p w14:paraId="2792EB12" w14:textId="77777777"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 ravnatelj, učitelji i učenici</w:t>
            </w:r>
          </w:p>
          <w:p w14:paraId="4A50D220" w14:textId="77777777"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14:paraId="72F7228F" w14:textId="77777777" w:rsidTr="00356EB6">
        <w:tc>
          <w:tcPr>
            <w:tcW w:w="2808" w:type="dxa"/>
            <w:shd w:val="clear" w:color="auto" w:fill="auto"/>
            <w:vAlign w:val="center"/>
          </w:tcPr>
          <w:p w14:paraId="44D193E1"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6480" w:type="dxa"/>
            <w:shd w:val="clear" w:color="auto" w:fill="auto"/>
          </w:tcPr>
          <w:p w14:paraId="3723082A" w14:textId="77777777" w:rsidR="008C409D" w:rsidRPr="00D53145" w:rsidRDefault="008C409D" w:rsidP="00197029">
            <w:pPr>
              <w:spacing w:after="0" w:line="240" w:lineRule="auto"/>
              <w:rPr>
                <w:rFonts w:ascii="Comic Sans MS" w:eastAsia="Times New Roman" w:hAnsi="Comic Sans MS" w:cs="Times New Roman"/>
                <w:sz w:val="24"/>
                <w:szCs w:val="24"/>
              </w:rPr>
            </w:pPr>
          </w:p>
          <w:p w14:paraId="55FCFC89" w14:textId="77777777"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individualni rad</w:t>
            </w:r>
          </w:p>
          <w:p w14:paraId="65710655" w14:textId="77777777"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grupni rad</w:t>
            </w:r>
          </w:p>
          <w:p w14:paraId="3C0CE0AB" w14:textId="77777777"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 organizacija školskog maskenbala </w:t>
            </w:r>
          </w:p>
          <w:p w14:paraId="5513C847" w14:textId="77777777"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14:paraId="2A01661B" w14:textId="77777777" w:rsidTr="00356EB6">
        <w:tc>
          <w:tcPr>
            <w:tcW w:w="2808" w:type="dxa"/>
            <w:shd w:val="clear" w:color="auto" w:fill="auto"/>
            <w:vAlign w:val="center"/>
          </w:tcPr>
          <w:p w14:paraId="0DF5AED4"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p>
          <w:p w14:paraId="2540BDA1"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14:paraId="3FB78F52" w14:textId="77777777" w:rsidR="008C409D" w:rsidRPr="00D53145" w:rsidRDefault="008C409D" w:rsidP="00197029">
            <w:pPr>
              <w:spacing w:after="0" w:line="240" w:lineRule="auto"/>
              <w:rPr>
                <w:rFonts w:ascii="Comic Sans MS" w:eastAsia="Times New Roman" w:hAnsi="Comic Sans MS" w:cs="Times New Roman"/>
                <w:sz w:val="24"/>
                <w:szCs w:val="24"/>
              </w:rPr>
            </w:pPr>
          </w:p>
          <w:p w14:paraId="000221B9" w14:textId="77777777" w:rsidR="008C409D" w:rsidRDefault="0082488D" w:rsidP="00356EB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p</w:t>
            </w:r>
            <w:r w:rsidR="008C409D" w:rsidRPr="00D53145">
              <w:rPr>
                <w:rFonts w:ascii="Comic Sans MS" w:eastAsia="Times New Roman" w:hAnsi="Comic Sans MS" w:cs="Times New Roman"/>
                <w:sz w:val="24"/>
                <w:szCs w:val="24"/>
              </w:rPr>
              <w:t>okladni utorak</w:t>
            </w:r>
            <w:r w:rsidR="00FF22B6">
              <w:rPr>
                <w:rFonts w:ascii="Comic Sans MS" w:eastAsia="Times New Roman" w:hAnsi="Comic Sans MS" w:cs="Times New Roman"/>
                <w:sz w:val="24"/>
                <w:szCs w:val="24"/>
              </w:rPr>
              <w:t xml:space="preserve"> </w:t>
            </w:r>
          </w:p>
          <w:p w14:paraId="6CD45D04" w14:textId="77777777" w:rsidR="00356EB6" w:rsidRPr="00D53145" w:rsidRDefault="00356EB6" w:rsidP="00356EB6">
            <w:pPr>
              <w:spacing w:after="0" w:line="240" w:lineRule="auto"/>
              <w:rPr>
                <w:rFonts w:ascii="Comic Sans MS" w:eastAsia="Times New Roman" w:hAnsi="Comic Sans MS" w:cs="Times New Roman"/>
                <w:sz w:val="24"/>
                <w:szCs w:val="24"/>
              </w:rPr>
            </w:pPr>
          </w:p>
        </w:tc>
      </w:tr>
      <w:tr w:rsidR="008C409D" w:rsidRPr="00D53145" w14:paraId="47E3537F" w14:textId="77777777" w:rsidTr="00356EB6">
        <w:tc>
          <w:tcPr>
            <w:tcW w:w="2808" w:type="dxa"/>
            <w:shd w:val="clear" w:color="auto" w:fill="auto"/>
            <w:vAlign w:val="center"/>
          </w:tcPr>
          <w:p w14:paraId="12B6E09E" w14:textId="77777777"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6480" w:type="dxa"/>
            <w:shd w:val="clear" w:color="auto" w:fill="auto"/>
          </w:tcPr>
          <w:p w14:paraId="0CD3D9D4" w14:textId="77777777" w:rsidR="008C409D" w:rsidRPr="00D53145" w:rsidRDefault="008C409D" w:rsidP="00197029">
            <w:pPr>
              <w:spacing w:after="0" w:line="240" w:lineRule="auto"/>
              <w:rPr>
                <w:rFonts w:ascii="Comic Sans MS" w:eastAsia="Times New Roman" w:hAnsi="Comic Sans MS" w:cs="Times New Roman"/>
                <w:sz w:val="24"/>
                <w:szCs w:val="24"/>
              </w:rPr>
            </w:pPr>
          </w:p>
          <w:p w14:paraId="365857FB" w14:textId="77777777" w:rsidR="008C409D"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Škola, roditelji</w:t>
            </w:r>
          </w:p>
          <w:p w14:paraId="76341A56" w14:textId="77777777" w:rsidR="00356EB6" w:rsidRPr="00D53145" w:rsidRDefault="00356EB6" w:rsidP="00197029">
            <w:pPr>
              <w:spacing w:after="0" w:line="240" w:lineRule="auto"/>
              <w:rPr>
                <w:rFonts w:ascii="Comic Sans MS" w:eastAsia="Times New Roman" w:hAnsi="Comic Sans MS" w:cs="Times New Roman"/>
                <w:sz w:val="24"/>
                <w:szCs w:val="24"/>
              </w:rPr>
            </w:pPr>
          </w:p>
        </w:tc>
      </w:tr>
      <w:tr w:rsidR="008C409D" w:rsidRPr="00D53145" w14:paraId="6AF7BF44" w14:textId="77777777" w:rsidTr="00356EB6">
        <w:tc>
          <w:tcPr>
            <w:tcW w:w="2808" w:type="dxa"/>
            <w:tcBorders>
              <w:top w:val="single" w:sz="12" w:space="0" w:color="000000"/>
            </w:tcBorders>
            <w:shd w:val="clear" w:color="auto" w:fill="auto"/>
            <w:vAlign w:val="center"/>
          </w:tcPr>
          <w:p w14:paraId="77070B85" w14:textId="77777777" w:rsidR="008C409D" w:rsidRPr="00D53145" w:rsidRDefault="008C409D" w:rsidP="00356EB6">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6451EC18" w14:textId="77777777" w:rsidR="008C409D" w:rsidRPr="00D53145" w:rsidRDefault="008C409D" w:rsidP="00197029">
            <w:pPr>
              <w:spacing w:after="0" w:line="240" w:lineRule="auto"/>
              <w:rPr>
                <w:rFonts w:ascii="Comic Sans MS" w:eastAsia="Times New Roman" w:hAnsi="Comic Sans MS" w:cs="Times New Roman"/>
                <w:sz w:val="24"/>
                <w:szCs w:val="24"/>
              </w:rPr>
            </w:pPr>
          </w:p>
          <w:p w14:paraId="35DB3B72" w14:textId="77777777"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Praćenje motivacije učenika</w:t>
            </w:r>
          </w:p>
          <w:p w14:paraId="36845F61" w14:textId="77777777"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Sudjelovanje i ozračje za vrijeme trajanja školskog maskenbala</w:t>
            </w:r>
          </w:p>
          <w:p w14:paraId="0F4BD359" w14:textId="77777777" w:rsidR="008C409D" w:rsidRPr="00D53145" w:rsidRDefault="008C409D" w:rsidP="00197029">
            <w:pPr>
              <w:spacing w:after="0" w:line="240" w:lineRule="auto"/>
              <w:rPr>
                <w:rFonts w:ascii="Comic Sans MS" w:eastAsia="Times New Roman" w:hAnsi="Comic Sans MS" w:cs="Times New Roman"/>
                <w:sz w:val="24"/>
                <w:szCs w:val="24"/>
              </w:rPr>
            </w:pPr>
          </w:p>
        </w:tc>
      </w:tr>
    </w:tbl>
    <w:p w14:paraId="3D718DE9" w14:textId="77777777" w:rsidR="008C409D" w:rsidRPr="00D53145" w:rsidRDefault="008C409D" w:rsidP="008C409D">
      <w:pPr>
        <w:spacing w:after="0" w:line="240" w:lineRule="auto"/>
        <w:rPr>
          <w:rFonts w:ascii="Comic Sans MS" w:eastAsia="Times New Roman" w:hAnsi="Comic Sans MS" w:cs="Times New Roman"/>
          <w:sz w:val="24"/>
          <w:szCs w:val="24"/>
        </w:rPr>
      </w:pPr>
    </w:p>
    <w:p w14:paraId="485E0760" w14:textId="77777777" w:rsidR="008C409D" w:rsidRPr="00D53145" w:rsidRDefault="008C409D" w:rsidP="008C409D">
      <w:pPr>
        <w:spacing w:after="0" w:line="240" w:lineRule="auto"/>
        <w:jc w:val="center"/>
        <w:rPr>
          <w:rFonts w:ascii="Comic Sans MS" w:eastAsia="Times New Roman" w:hAnsi="Comic Sans MS" w:cs="Times New Roman"/>
          <w:b/>
          <w:sz w:val="72"/>
          <w:szCs w:val="72"/>
        </w:rPr>
      </w:pPr>
      <w:r w:rsidRPr="00D53145">
        <w:rPr>
          <w:rFonts w:ascii="Comic Sans MS" w:eastAsia="Times New Roman" w:hAnsi="Comic Sans MS" w:cs="Times New Roman"/>
          <w:sz w:val="24"/>
          <w:szCs w:val="24"/>
        </w:rPr>
        <w:br w:type="page"/>
      </w:r>
    </w:p>
    <w:p w14:paraId="5A4DBEA5" w14:textId="77777777"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lastRenderedPageBreak/>
        <w:t>-</w:t>
      </w:r>
      <w:r w:rsidRPr="0051181C">
        <w:rPr>
          <w:rFonts w:ascii="Comic Sans MS" w:eastAsia="Times New Roman" w:hAnsi="Comic Sans MS" w:cs="Times New Roman"/>
          <w:b/>
          <w:sz w:val="28"/>
          <w:szCs w:val="28"/>
        </w:rPr>
        <w:t>FESTIVAL ZNANOSTI (7. I 8. RAZRED)-</w:t>
      </w:r>
    </w:p>
    <w:p w14:paraId="7397B8CC" w14:textId="77777777" w:rsidR="008C409D" w:rsidRPr="00D53145" w:rsidRDefault="008C409D" w:rsidP="008C409D">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8C409D" w:rsidRPr="003B1638" w14:paraId="18FA263F" w14:textId="77777777" w:rsidTr="003B1638">
        <w:tc>
          <w:tcPr>
            <w:tcW w:w="2808" w:type="dxa"/>
            <w:tcBorders>
              <w:bottom w:val="single" w:sz="12" w:space="0" w:color="000000"/>
            </w:tcBorders>
            <w:shd w:val="clear" w:color="auto" w:fill="auto"/>
            <w:vAlign w:val="center"/>
          </w:tcPr>
          <w:p w14:paraId="1E9969CA" w14:textId="77777777" w:rsidR="008C409D" w:rsidRPr="003B1638" w:rsidRDefault="008C409D" w:rsidP="003B1638">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7E7C31A3" w14:textId="77777777" w:rsidR="003B1638" w:rsidRDefault="003B1638" w:rsidP="003B1638">
            <w:pPr>
              <w:pStyle w:val="ListParagraph0"/>
              <w:autoSpaceDE w:val="0"/>
              <w:autoSpaceDN w:val="0"/>
              <w:adjustRightInd w:val="0"/>
              <w:ind w:left="360"/>
              <w:jc w:val="both"/>
              <w:rPr>
                <w:rFonts w:ascii="Comic Sans MS" w:hAnsi="Comic Sans MS"/>
                <w:bCs/>
              </w:rPr>
            </w:pPr>
          </w:p>
          <w:p w14:paraId="7D893073" w14:textId="77777777" w:rsidR="008C409D" w:rsidRDefault="008C409D" w:rsidP="00032806">
            <w:pPr>
              <w:pStyle w:val="ListParagraph0"/>
              <w:numPr>
                <w:ilvl w:val="0"/>
                <w:numId w:val="89"/>
              </w:numPr>
              <w:autoSpaceDE w:val="0"/>
              <w:autoSpaceDN w:val="0"/>
              <w:adjustRightInd w:val="0"/>
              <w:jc w:val="both"/>
              <w:rPr>
                <w:rFonts w:ascii="Comic Sans MS" w:hAnsi="Comic Sans MS"/>
                <w:bCs/>
              </w:rPr>
            </w:pPr>
            <w:r w:rsidRPr="003B1638">
              <w:rPr>
                <w:rFonts w:ascii="Comic Sans MS" w:hAnsi="Comic Sans MS"/>
                <w:bCs/>
              </w:rPr>
              <w:t>sudjelovati na Festivalu znanosti u Splitu kao posjetitelji ili se predstaviti pokusom ili istraživačkim projektom</w:t>
            </w:r>
          </w:p>
          <w:p w14:paraId="13149DE5" w14:textId="77777777" w:rsidR="003B1638" w:rsidRPr="003B1638" w:rsidRDefault="003B1638" w:rsidP="003B1638">
            <w:pPr>
              <w:pStyle w:val="ListParagraph0"/>
              <w:autoSpaceDE w:val="0"/>
              <w:autoSpaceDN w:val="0"/>
              <w:adjustRightInd w:val="0"/>
              <w:ind w:left="360"/>
              <w:jc w:val="both"/>
              <w:rPr>
                <w:rFonts w:ascii="Comic Sans MS" w:hAnsi="Comic Sans MS"/>
                <w:bCs/>
              </w:rPr>
            </w:pPr>
          </w:p>
        </w:tc>
      </w:tr>
      <w:tr w:rsidR="008C409D" w:rsidRPr="00D53145" w14:paraId="7540A035" w14:textId="77777777" w:rsidTr="003B1638">
        <w:tc>
          <w:tcPr>
            <w:tcW w:w="2808" w:type="dxa"/>
            <w:shd w:val="clear" w:color="auto" w:fill="auto"/>
            <w:vAlign w:val="center"/>
          </w:tcPr>
          <w:p w14:paraId="4F9A0060" w14:textId="77777777"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14:paraId="620D3345" w14:textId="77777777" w:rsidR="003B1638" w:rsidRDefault="003B1638" w:rsidP="003B1638">
            <w:pPr>
              <w:spacing w:after="0" w:line="240" w:lineRule="auto"/>
              <w:ind w:left="360"/>
              <w:rPr>
                <w:rFonts w:ascii="Comic Sans MS" w:eastAsia="Times New Roman" w:hAnsi="Comic Sans MS" w:cs="Times New Roman"/>
                <w:sz w:val="24"/>
                <w:szCs w:val="24"/>
              </w:rPr>
            </w:pPr>
          </w:p>
          <w:p w14:paraId="2F74DA73"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poticanje samostalnog rada kod učenika </w:t>
            </w:r>
          </w:p>
          <w:p w14:paraId="30ED3556"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poticanje suradničkog učenja</w:t>
            </w:r>
          </w:p>
          <w:p w14:paraId="1723E9A1"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izlaganje i predstavljanje rada</w:t>
            </w:r>
          </w:p>
          <w:p w14:paraId="57C6809B" w14:textId="77777777" w:rsidR="008C409D" w:rsidRPr="00D53145" w:rsidRDefault="008C409D" w:rsidP="00197029">
            <w:pPr>
              <w:spacing w:after="0"/>
              <w:jc w:val="both"/>
              <w:rPr>
                <w:rFonts w:ascii="Comic Sans MS" w:eastAsia="Times New Roman" w:hAnsi="Comic Sans MS" w:cs="Times New Roman"/>
                <w:bCs/>
                <w:sz w:val="24"/>
                <w:szCs w:val="24"/>
              </w:rPr>
            </w:pPr>
          </w:p>
        </w:tc>
      </w:tr>
      <w:tr w:rsidR="008C409D" w:rsidRPr="00D53145" w14:paraId="0C36120D" w14:textId="77777777" w:rsidTr="003B1638">
        <w:tc>
          <w:tcPr>
            <w:tcW w:w="2808" w:type="dxa"/>
            <w:shd w:val="clear" w:color="auto" w:fill="auto"/>
            <w:vAlign w:val="center"/>
          </w:tcPr>
          <w:p w14:paraId="4B4F12A8" w14:textId="77777777"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14:paraId="338B852F" w14:textId="77777777" w:rsidR="003B1638" w:rsidRDefault="003B1638" w:rsidP="003B1638">
            <w:pPr>
              <w:spacing w:after="0" w:line="240" w:lineRule="auto"/>
              <w:ind w:left="360"/>
              <w:rPr>
                <w:rFonts w:ascii="Comic Sans MS" w:eastAsia="Times New Roman" w:hAnsi="Comic Sans MS" w:cs="Times New Roman"/>
                <w:sz w:val="24"/>
                <w:szCs w:val="24"/>
              </w:rPr>
            </w:pPr>
          </w:p>
          <w:p w14:paraId="0A8120DD"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zainteresirani učenici od petog do osmog razreda</w:t>
            </w:r>
          </w:p>
          <w:p w14:paraId="16D66806"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učitelji biologije, kemije i fizike,  kao i sve učitelji koji će predstaviti svoj rad na Festivalu ili će učenike voditi kao posjetitelje</w:t>
            </w:r>
          </w:p>
          <w:p w14:paraId="3A616853"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GLOBE grupa</w:t>
            </w:r>
          </w:p>
          <w:p w14:paraId="45EC1031" w14:textId="77777777" w:rsidR="008C409D" w:rsidRPr="00D53145" w:rsidRDefault="008C409D" w:rsidP="00197029">
            <w:pPr>
              <w:spacing w:after="0"/>
              <w:jc w:val="both"/>
              <w:rPr>
                <w:rFonts w:ascii="Comic Sans MS" w:eastAsia="Times New Roman" w:hAnsi="Comic Sans MS" w:cs="Times New Roman"/>
                <w:sz w:val="24"/>
                <w:szCs w:val="24"/>
              </w:rPr>
            </w:pPr>
          </w:p>
        </w:tc>
      </w:tr>
      <w:tr w:rsidR="008C409D" w:rsidRPr="00D53145" w14:paraId="5148DA05" w14:textId="77777777" w:rsidTr="003B1638">
        <w:tc>
          <w:tcPr>
            <w:tcW w:w="2808" w:type="dxa"/>
            <w:shd w:val="clear" w:color="auto" w:fill="auto"/>
            <w:vAlign w:val="center"/>
          </w:tcPr>
          <w:p w14:paraId="115F45EE" w14:textId="77777777" w:rsidR="008C409D" w:rsidRPr="00D53145" w:rsidRDefault="008C409D" w:rsidP="003B1638">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14:paraId="0F0A80B3" w14:textId="77777777" w:rsidR="003B1638" w:rsidRDefault="003B1638" w:rsidP="003B1638">
            <w:pPr>
              <w:spacing w:after="0" w:line="240" w:lineRule="auto"/>
              <w:ind w:left="360"/>
              <w:rPr>
                <w:rFonts w:ascii="Comic Sans MS" w:eastAsia="Times New Roman" w:hAnsi="Comic Sans MS" w:cs="Times New Roman"/>
                <w:sz w:val="24"/>
                <w:szCs w:val="24"/>
              </w:rPr>
            </w:pPr>
          </w:p>
          <w:p w14:paraId="20F80036"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autobusni prijevoz do Splita</w:t>
            </w:r>
          </w:p>
          <w:p w14:paraId="652CDF66"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napraviti i prijaviti rad kojim će učenici sudjelovati na Festivalu znanosti</w:t>
            </w:r>
          </w:p>
          <w:p w14:paraId="05832659" w14:textId="77777777" w:rsidR="008C409D" w:rsidRDefault="008C409D" w:rsidP="00032806">
            <w:pPr>
              <w:pStyle w:val="ListParagraph0"/>
              <w:numPr>
                <w:ilvl w:val="0"/>
                <w:numId w:val="89"/>
              </w:numPr>
              <w:autoSpaceDE w:val="0"/>
              <w:autoSpaceDN w:val="0"/>
              <w:adjustRightInd w:val="0"/>
              <w:jc w:val="both"/>
              <w:rPr>
                <w:rFonts w:ascii="Comic Sans MS" w:hAnsi="Comic Sans MS"/>
              </w:rPr>
            </w:pPr>
            <w:r w:rsidRPr="003B1638">
              <w:rPr>
                <w:rFonts w:ascii="Comic Sans MS" w:hAnsi="Comic Sans MS"/>
              </w:rPr>
              <w:t>sudjelovati kao posjetitelji na Festivalu znanosti, bilježiti aktivnosti i događanja</w:t>
            </w:r>
          </w:p>
          <w:p w14:paraId="1362D317" w14:textId="77777777" w:rsidR="003B1638" w:rsidRPr="003B1638" w:rsidRDefault="003B1638" w:rsidP="003B1638">
            <w:pPr>
              <w:pStyle w:val="ListParagraph0"/>
              <w:autoSpaceDE w:val="0"/>
              <w:autoSpaceDN w:val="0"/>
              <w:adjustRightInd w:val="0"/>
              <w:ind w:left="360"/>
              <w:jc w:val="both"/>
              <w:rPr>
                <w:rFonts w:ascii="Comic Sans MS" w:hAnsi="Comic Sans MS"/>
              </w:rPr>
            </w:pPr>
          </w:p>
        </w:tc>
      </w:tr>
      <w:tr w:rsidR="008C409D" w:rsidRPr="00D53145" w14:paraId="16886BA0" w14:textId="77777777" w:rsidTr="003B1638">
        <w:tc>
          <w:tcPr>
            <w:tcW w:w="2808" w:type="dxa"/>
            <w:shd w:val="clear" w:color="auto" w:fill="auto"/>
            <w:vAlign w:val="center"/>
          </w:tcPr>
          <w:p w14:paraId="72E0C249" w14:textId="77777777"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14:paraId="338A6DDF" w14:textId="77777777" w:rsidR="003B1638" w:rsidRDefault="003B1638" w:rsidP="003B1638">
            <w:pPr>
              <w:pStyle w:val="ListParagraph0"/>
              <w:ind w:left="360"/>
              <w:jc w:val="both"/>
              <w:rPr>
                <w:rFonts w:ascii="Comic Sans MS" w:hAnsi="Comic Sans MS"/>
              </w:rPr>
            </w:pPr>
          </w:p>
          <w:p w14:paraId="60A5C785" w14:textId="77777777" w:rsidR="008C409D" w:rsidRDefault="003858E8" w:rsidP="00032806">
            <w:pPr>
              <w:pStyle w:val="ListParagraph0"/>
              <w:numPr>
                <w:ilvl w:val="0"/>
                <w:numId w:val="89"/>
              </w:numPr>
              <w:jc w:val="both"/>
              <w:rPr>
                <w:rFonts w:ascii="Comic Sans MS" w:hAnsi="Comic Sans MS"/>
              </w:rPr>
            </w:pPr>
            <w:r>
              <w:rPr>
                <w:rFonts w:ascii="Comic Sans MS" w:hAnsi="Comic Sans MS"/>
              </w:rPr>
              <w:t>travanj 20</w:t>
            </w:r>
            <w:r w:rsidR="00195BD3">
              <w:rPr>
                <w:rFonts w:ascii="Comic Sans MS" w:hAnsi="Comic Sans MS"/>
              </w:rPr>
              <w:t>21</w:t>
            </w:r>
            <w:r w:rsidR="008C409D" w:rsidRPr="003B1638">
              <w:rPr>
                <w:rFonts w:ascii="Comic Sans MS" w:hAnsi="Comic Sans MS"/>
              </w:rPr>
              <w:t>.</w:t>
            </w:r>
            <w:r w:rsidR="00663E71">
              <w:rPr>
                <w:rFonts w:ascii="Comic Sans MS" w:hAnsi="Comic Sans MS"/>
              </w:rPr>
              <w:t xml:space="preserve"> </w:t>
            </w:r>
            <w:r w:rsidR="008C409D" w:rsidRPr="003B1638">
              <w:rPr>
                <w:rFonts w:ascii="Comic Sans MS" w:hAnsi="Comic Sans MS"/>
              </w:rPr>
              <w:t>g.</w:t>
            </w:r>
          </w:p>
          <w:p w14:paraId="52E42C68" w14:textId="77777777" w:rsidR="003B1638" w:rsidRPr="003B1638" w:rsidRDefault="003B1638" w:rsidP="003B1638">
            <w:pPr>
              <w:pStyle w:val="ListParagraph0"/>
              <w:ind w:left="360"/>
              <w:jc w:val="both"/>
              <w:rPr>
                <w:rFonts w:ascii="Comic Sans MS" w:hAnsi="Comic Sans MS"/>
              </w:rPr>
            </w:pPr>
          </w:p>
        </w:tc>
      </w:tr>
      <w:tr w:rsidR="008C409D" w:rsidRPr="00D53145" w14:paraId="5431D1C6" w14:textId="77777777" w:rsidTr="003B1638">
        <w:tc>
          <w:tcPr>
            <w:tcW w:w="2808" w:type="dxa"/>
            <w:shd w:val="clear" w:color="auto" w:fill="auto"/>
            <w:vAlign w:val="center"/>
          </w:tcPr>
          <w:p w14:paraId="0A958470" w14:textId="77777777" w:rsidR="008C409D" w:rsidRPr="00D53145" w:rsidRDefault="008C409D" w:rsidP="003B1638">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14:paraId="25066FB7" w14:textId="77777777" w:rsidR="003B1638" w:rsidRDefault="003B1638" w:rsidP="003B1638">
            <w:pPr>
              <w:spacing w:after="0" w:line="240" w:lineRule="auto"/>
              <w:ind w:left="360"/>
              <w:rPr>
                <w:rFonts w:ascii="Comic Sans MS" w:eastAsia="Times New Roman" w:hAnsi="Comic Sans MS" w:cs="Times New Roman"/>
                <w:sz w:val="24"/>
                <w:szCs w:val="24"/>
              </w:rPr>
            </w:pPr>
          </w:p>
          <w:p w14:paraId="02F88DB6"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autobusna karta</w:t>
            </w:r>
          </w:p>
          <w:p w14:paraId="14612482" w14:textId="77777777" w:rsidR="008C409D"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trošak materijala za predstavljanje rada na Festivalu znanosti</w:t>
            </w:r>
          </w:p>
          <w:p w14:paraId="6DC25B34" w14:textId="77777777" w:rsidR="003B1638" w:rsidRPr="00D53145" w:rsidRDefault="003B1638" w:rsidP="003B1638">
            <w:pPr>
              <w:spacing w:after="0" w:line="240" w:lineRule="auto"/>
              <w:ind w:left="360"/>
              <w:rPr>
                <w:rFonts w:ascii="Comic Sans MS" w:eastAsia="Times New Roman" w:hAnsi="Comic Sans MS" w:cs="Times New Roman"/>
                <w:sz w:val="24"/>
                <w:szCs w:val="24"/>
              </w:rPr>
            </w:pPr>
          </w:p>
        </w:tc>
      </w:tr>
      <w:tr w:rsidR="008C409D" w:rsidRPr="00D53145" w14:paraId="765D8371" w14:textId="77777777" w:rsidTr="003B1638">
        <w:tc>
          <w:tcPr>
            <w:tcW w:w="2808" w:type="dxa"/>
            <w:tcBorders>
              <w:top w:val="single" w:sz="12" w:space="0" w:color="000000"/>
            </w:tcBorders>
            <w:shd w:val="clear" w:color="auto" w:fill="auto"/>
            <w:vAlign w:val="center"/>
          </w:tcPr>
          <w:p w14:paraId="16498AC0" w14:textId="77777777" w:rsidR="008C409D" w:rsidRPr="00D53145" w:rsidRDefault="008C409D" w:rsidP="003B1638">
            <w:pPr>
              <w:spacing w:after="0" w:line="240" w:lineRule="auto"/>
              <w:jc w:val="center"/>
              <w:rPr>
                <w:rFonts w:ascii="Comic Sans MS" w:eastAsia="Times New Roman" w:hAnsi="Comic Sans MS" w:cs="Times New Roman"/>
                <w:b/>
                <w:i/>
                <w:iCs/>
                <w:sz w:val="24"/>
                <w:szCs w:val="24"/>
              </w:rPr>
            </w:pPr>
            <w:r w:rsidRPr="00D53145">
              <w:rPr>
                <w:rFonts w:ascii="Comic Sans MS" w:eastAsia="Times New Roman" w:hAnsi="Comic Sans MS" w:cs="Times New Roman"/>
                <w:i/>
                <w:iCs/>
                <w:sz w:val="24"/>
                <w:szCs w:val="24"/>
              </w:rPr>
              <w:t xml:space="preserve">NAČIN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14:paraId="1E5C97DB" w14:textId="77777777" w:rsidR="008C409D" w:rsidRPr="003B1638" w:rsidRDefault="008C409D" w:rsidP="003B1638">
            <w:pPr>
              <w:pStyle w:val="ListParagraph0"/>
              <w:ind w:left="360"/>
              <w:rPr>
                <w:rFonts w:ascii="Comic Sans MS" w:hAnsi="Comic Sans MS"/>
              </w:rPr>
            </w:pPr>
          </w:p>
          <w:p w14:paraId="613A778F" w14:textId="77777777" w:rsidR="008C409D" w:rsidRPr="00D53145"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aktivnost učenika</w:t>
            </w:r>
          </w:p>
          <w:p w14:paraId="1B09A256" w14:textId="77777777" w:rsidR="008C409D" w:rsidRDefault="008C409D" w:rsidP="0003280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izrada prezentacije i način izlaganja</w:t>
            </w:r>
          </w:p>
          <w:p w14:paraId="5BA57A9B" w14:textId="77777777" w:rsidR="003B1638" w:rsidRPr="00D53145" w:rsidRDefault="003B1638" w:rsidP="003B1638">
            <w:pPr>
              <w:spacing w:after="0" w:line="240" w:lineRule="auto"/>
              <w:ind w:left="360"/>
              <w:rPr>
                <w:rFonts w:ascii="Comic Sans MS" w:eastAsia="Times New Roman" w:hAnsi="Comic Sans MS" w:cs="Times New Roman"/>
                <w:sz w:val="24"/>
                <w:szCs w:val="24"/>
              </w:rPr>
            </w:pPr>
          </w:p>
        </w:tc>
      </w:tr>
    </w:tbl>
    <w:p w14:paraId="7C887EE8" w14:textId="77777777" w:rsidR="008C409D" w:rsidRPr="00D53145" w:rsidRDefault="008C409D" w:rsidP="008C409D">
      <w:pPr>
        <w:spacing w:after="0"/>
        <w:jc w:val="both"/>
        <w:rPr>
          <w:rFonts w:ascii="Comic Sans MS" w:eastAsia="Times New Roman" w:hAnsi="Comic Sans MS" w:cs="Times New Roman"/>
          <w:sz w:val="24"/>
          <w:szCs w:val="24"/>
        </w:rPr>
      </w:pPr>
    </w:p>
    <w:p w14:paraId="1B798A09" w14:textId="77777777" w:rsidR="008C409D" w:rsidRPr="00D53145" w:rsidRDefault="008C409D" w:rsidP="008C409D">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br w:type="page"/>
      </w:r>
      <w:r w:rsidRPr="00D53145">
        <w:rPr>
          <w:rFonts w:ascii="Comic Sans MS" w:eastAsia="Times New Roman" w:hAnsi="Comic Sans MS" w:cs="Times New Roman"/>
          <w:b/>
          <w:sz w:val="28"/>
          <w:szCs w:val="28"/>
        </w:rPr>
        <w:lastRenderedPageBreak/>
        <w:t xml:space="preserve"> </w:t>
      </w:r>
    </w:p>
    <w:p w14:paraId="20B14992" w14:textId="77777777" w:rsidR="00CC51C5" w:rsidRDefault="00CC51C5" w:rsidP="00CC51C5">
      <w:pPr>
        <w:spacing w:after="0"/>
        <w:jc w:val="both"/>
        <w:rPr>
          <w:rFonts w:ascii="Comic Sans MS" w:eastAsia="Times New Roman" w:hAnsi="Comic Sans MS" w:cs="Times New Roman"/>
          <w:sz w:val="24"/>
          <w:szCs w:val="24"/>
        </w:rPr>
      </w:pPr>
    </w:p>
    <w:p w14:paraId="4C6038C2" w14:textId="77777777" w:rsidR="00DD0AF6" w:rsidRDefault="00DD0AF6" w:rsidP="00CC51C5">
      <w:pPr>
        <w:spacing w:after="0"/>
        <w:jc w:val="both"/>
        <w:rPr>
          <w:rFonts w:ascii="Comic Sans MS" w:eastAsia="Times New Roman" w:hAnsi="Comic Sans MS" w:cs="Times New Roman"/>
          <w:sz w:val="24"/>
          <w:szCs w:val="24"/>
        </w:rPr>
      </w:pPr>
    </w:p>
    <w:p w14:paraId="226E58B3" w14:textId="77777777" w:rsidR="00DD0AF6" w:rsidRDefault="00DD0AF6" w:rsidP="00CC51C5">
      <w:pPr>
        <w:spacing w:after="0"/>
        <w:jc w:val="both"/>
        <w:rPr>
          <w:rFonts w:ascii="Comic Sans MS" w:eastAsia="Times New Roman" w:hAnsi="Comic Sans MS" w:cs="Times New Roman"/>
          <w:sz w:val="24"/>
          <w:szCs w:val="24"/>
        </w:rPr>
      </w:pPr>
    </w:p>
    <w:p w14:paraId="7E4D85EB" w14:textId="77777777" w:rsidR="0015359F" w:rsidRPr="00D53145" w:rsidRDefault="0015359F" w:rsidP="00CC51C5">
      <w:pPr>
        <w:spacing w:after="0"/>
        <w:jc w:val="both"/>
        <w:rPr>
          <w:rFonts w:ascii="Comic Sans MS" w:eastAsia="Times New Roman" w:hAnsi="Comic Sans MS" w:cs="Times New Roman"/>
          <w:sz w:val="24"/>
          <w:szCs w:val="24"/>
        </w:rPr>
      </w:pPr>
    </w:p>
    <w:p w14:paraId="7F177FBA" w14:textId="77777777" w:rsidR="00DD0AF6" w:rsidRDefault="00FF22B6" w:rsidP="00DD0AF6">
      <w:pPr>
        <w:spacing w:after="0"/>
        <w:jc w:val="center"/>
        <w:rPr>
          <w:rFonts w:ascii="Comic Sans MS" w:eastAsia="Times New Roman" w:hAnsi="Comic Sans MS" w:cs="Times New Roman"/>
          <w:b/>
          <w:sz w:val="28"/>
          <w:szCs w:val="28"/>
        </w:rPr>
      </w:pPr>
      <w:bookmarkStart w:id="16" w:name="_Toc463396794"/>
      <w:r>
        <w:rPr>
          <w:rFonts w:ascii="Comic Sans MS" w:eastAsia="Times New Roman" w:hAnsi="Comic Sans MS" w:cs="Times New Roman"/>
          <w:b/>
          <w:bCs/>
          <w:noProof/>
          <w:sz w:val="72"/>
          <w:szCs w:val="72"/>
          <w:lang w:val="en-US" w:eastAsia="en-US"/>
        </w:rPr>
        <w:drawing>
          <wp:anchor distT="0" distB="0" distL="114300" distR="114300" simplePos="0" relativeHeight="251682304" behindDoc="0" locked="0" layoutInCell="1" allowOverlap="1" wp14:anchorId="1EB5C4E1" wp14:editId="3E4E9F24">
            <wp:simplePos x="0" y="0"/>
            <wp:positionH relativeFrom="column">
              <wp:posOffset>-633730</wp:posOffset>
            </wp:positionH>
            <wp:positionV relativeFrom="paragraph">
              <wp:posOffset>-509905</wp:posOffset>
            </wp:positionV>
            <wp:extent cx="1461917" cy="766328"/>
            <wp:effectExtent l="0" t="0" r="508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34006659_ampeu-logo-hr.jpg"/>
                    <pic:cNvPicPr/>
                  </pic:nvPicPr>
                  <pic:blipFill>
                    <a:blip r:embed="rId39" cstate="print">
                      <a:extLst>
                        <a:ext uri="{28A0092B-C50C-407E-A947-70E740481C1C}">
                          <a14:useLocalDpi xmlns:a14="http://schemas.microsoft.com/office/drawing/2010/main" val="0"/>
                        </a:ext>
                      </a:extLst>
                    </a:blip>
                    <a:stretch>
                      <a:fillRect/>
                    </a:stretch>
                  </pic:blipFill>
                  <pic:spPr>
                    <a:xfrm rot="10800000" flipH="1" flipV="1">
                      <a:off x="0" y="0"/>
                      <a:ext cx="1461917" cy="766328"/>
                    </a:xfrm>
                    <a:prstGeom prst="rect">
                      <a:avLst/>
                    </a:prstGeom>
                  </pic:spPr>
                </pic:pic>
              </a:graphicData>
            </a:graphic>
          </wp:anchor>
        </w:drawing>
      </w:r>
      <w:r w:rsidR="00DD0AF6" w:rsidRPr="00601848">
        <w:rPr>
          <w:rFonts w:ascii="Comic Sans MS" w:eastAsia="Times New Roman" w:hAnsi="Comic Sans MS" w:cs="Times New Roman"/>
          <w:b/>
          <w:sz w:val="28"/>
          <w:szCs w:val="28"/>
        </w:rPr>
        <w:t>-</w:t>
      </w:r>
      <w:r w:rsidR="00DD0AF6" w:rsidRPr="00DD0AF6">
        <w:rPr>
          <w:rFonts w:ascii="Comic Sans MS" w:hAnsi="Comic Sans MS"/>
          <w:b/>
        </w:rPr>
        <w:t xml:space="preserve"> </w:t>
      </w:r>
      <w:r w:rsidR="00DD0AF6" w:rsidRPr="00DD0AF6">
        <w:rPr>
          <w:rFonts w:ascii="Comic Sans MS" w:hAnsi="Comic Sans MS"/>
          <w:b/>
          <w:sz w:val="28"/>
          <w:szCs w:val="28"/>
        </w:rPr>
        <w:t>MYSTERY OF HISTORY, ERASMUS+ K219</w:t>
      </w:r>
      <w:r w:rsidR="00DD0AF6" w:rsidRPr="00601848">
        <w:rPr>
          <w:rFonts w:ascii="Comic Sans MS" w:eastAsia="Times New Roman" w:hAnsi="Comic Sans MS" w:cs="Times New Roman"/>
          <w:b/>
          <w:sz w:val="28"/>
          <w:szCs w:val="28"/>
        </w:rPr>
        <w:t>–</w:t>
      </w:r>
    </w:p>
    <w:p w14:paraId="438C1069" w14:textId="77777777" w:rsidR="004A55BB" w:rsidRDefault="0028321E" w:rsidP="00DD0AF6">
      <w:pPr>
        <w:spacing w:after="0"/>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lang w:val="en-US" w:eastAsia="en-US"/>
        </w:rPr>
        <w:drawing>
          <wp:anchor distT="0" distB="0" distL="114300" distR="114300" simplePos="0" relativeHeight="251678208" behindDoc="0" locked="0" layoutInCell="1" allowOverlap="1" wp14:anchorId="693BF2C8" wp14:editId="3BDDC02B">
            <wp:simplePos x="0" y="0"/>
            <wp:positionH relativeFrom="margin">
              <wp:posOffset>1089025</wp:posOffset>
            </wp:positionH>
            <wp:positionV relativeFrom="paragraph">
              <wp:posOffset>1270</wp:posOffset>
            </wp:positionV>
            <wp:extent cx="3295650" cy="2329483"/>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0916-WA00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95650" cy="2329483"/>
                    </a:xfrm>
                    <a:prstGeom prst="rect">
                      <a:avLst/>
                    </a:prstGeom>
                  </pic:spPr>
                </pic:pic>
              </a:graphicData>
            </a:graphic>
          </wp:anchor>
        </w:drawing>
      </w:r>
    </w:p>
    <w:p w14:paraId="6F5E6023" w14:textId="77777777" w:rsidR="004A55BB" w:rsidRDefault="004A55BB" w:rsidP="00DD0AF6">
      <w:pPr>
        <w:spacing w:after="0"/>
        <w:jc w:val="center"/>
        <w:rPr>
          <w:rFonts w:ascii="Comic Sans MS" w:eastAsia="Times New Roman" w:hAnsi="Comic Sans MS" w:cs="Times New Roman"/>
          <w:b/>
          <w:sz w:val="28"/>
          <w:szCs w:val="28"/>
        </w:rPr>
      </w:pPr>
    </w:p>
    <w:p w14:paraId="129B104F" w14:textId="77777777" w:rsidR="004A55BB" w:rsidRDefault="004A55BB" w:rsidP="00DD0AF6">
      <w:pPr>
        <w:spacing w:after="0"/>
        <w:jc w:val="center"/>
        <w:rPr>
          <w:rFonts w:ascii="Comic Sans MS" w:eastAsia="Times New Roman" w:hAnsi="Comic Sans MS" w:cs="Times New Roman"/>
          <w:b/>
          <w:sz w:val="28"/>
          <w:szCs w:val="28"/>
        </w:rPr>
      </w:pPr>
    </w:p>
    <w:p w14:paraId="61CD6842" w14:textId="77777777" w:rsidR="004A55BB" w:rsidRDefault="004A55BB" w:rsidP="00DD0AF6">
      <w:pPr>
        <w:spacing w:after="0"/>
        <w:jc w:val="center"/>
        <w:rPr>
          <w:rFonts w:ascii="Comic Sans MS" w:eastAsia="Times New Roman" w:hAnsi="Comic Sans MS" w:cs="Times New Roman"/>
          <w:b/>
          <w:sz w:val="28"/>
          <w:szCs w:val="28"/>
        </w:rPr>
      </w:pPr>
    </w:p>
    <w:p w14:paraId="2025A9B5" w14:textId="77777777" w:rsidR="004A55BB" w:rsidRDefault="004A55BB" w:rsidP="00DD0AF6">
      <w:pPr>
        <w:spacing w:after="0"/>
        <w:jc w:val="center"/>
        <w:rPr>
          <w:rFonts w:ascii="Comic Sans MS" w:eastAsia="Times New Roman" w:hAnsi="Comic Sans MS" w:cs="Times New Roman"/>
          <w:b/>
          <w:sz w:val="28"/>
          <w:szCs w:val="28"/>
        </w:rPr>
      </w:pPr>
    </w:p>
    <w:p w14:paraId="5FEC56A6" w14:textId="77777777" w:rsidR="004A55BB" w:rsidRDefault="004A55BB" w:rsidP="00DD0AF6">
      <w:pPr>
        <w:spacing w:after="0"/>
        <w:jc w:val="center"/>
        <w:rPr>
          <w:rFonts w:ascii="Comic Sans MS" w:eastAsia="Times New Roman" w:hAnsi="Comic Sans MS" w:cs="Times New Roman"/>
          <w:b/>
          <w:sz w:val="28"/>
          <w:szCs w:val="28"/>
        </w:rPr>
      </w:pPr>
    </w:p>
    <w:p w14:paraId="08C50C9A" w14:textId="77777777" w:rsidR="004A55BB" w:rsidRDefault="004A55BB" w:rsidP="00DD0AF6">
      <w:pPr>
        <w:spacing w:after="0"/>
        <w:jc w:val="center"/>
        <w:rPr>
          <w:rFonts w:ascii="Comic Sans MS" w:eastAsia="Times New Roman" w:hAnsi="Comic Sans MS" w:cs="Times New Roman"/>
          <w:b/>
          <w:sz w:val="28"/>
          <w:szCs w:val="28"/>
        </w:rPr>
      </w:pPr>
    </w:p>
    <w:p w14:paraId="0A8131D0" w14:textId="77777777" w:rsidR="004A55BB" w:rsidRDefault="004A55BB" w:rsidP="00DD0AF6">
      <w:pPr>
        <w:spacing w:after="0"/>
        <w:jc w:val="center"/>
        <w:rPr>
          <w:rFonts w:ascii="Comic Sans MS" w:eastAsia="Times New Roman" w:hAnsi="Comic Sans MS" w:cs="Times New Roman"/>
          <w:b/>
          <w:sz w:val="28"/>
          <w:szCs w:val="28"/>
        </w:rPr>
      </w:pPr>
    </w:p>
    <w:p w14:paraId="19609F14" w14:textId="77777777" w:rsidR="004A55BB" w:rsidRPr="002D7E00" w:rsidRDefault="004A55BB" w:rsidP="0028321E">
      <w:pPr>
        <w:spacing w:after="0"/>
        <w:rPr>
          <w:rFonts w:ascii="Comic Sans MS" w:eastAsia="Times New Roman" w:hAnsi="Comic Sans MS" w:cs="Times New Roman"/>
          <w:sz w:val="20"/>
          <w:szCs w:val="20"/>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6"/>
        <w:gridCol w:w="6304"/>
      </w:tblGrid>
      <w:tr w:rsidR="00DD0AF6" w:rsidRPr="00601848" w14:paraId="5E381A80" w14:textId="77777777" w:rsidTr="00FC490F">
        <w:trPr>
          <w:trHeight w:val="1056"/>
        </w:trPr>
        <w:tc>
          <w:tcPr>
            <w:tcW w:w="2808" w:type="dxa"/>
            <w:tcBorders>
              <w:bottom w:val="single" w:sz="12" w:space="0" w:color="000000"/>
            </w:tcBorders>
            <w:shd w:val="clear" w:color="auto" w:fill="auto"/>
            <w:vAlign w:val="center"/>
          </w:tcPr>
          <w:p w14:paraId="2AC383AE" w14:textId="77777777" w:rsidR="00DD0AF6" w:rsidRPr="00FF22B6" w:rsidRDefault="00DD0AF6" w:rsidP="00FC490F">
            <w:pPr>
              <w:spacing w:after="0" w:line="240" w:lineRule="auto"/>
              <w:jc w:val="center"/>
              <w:rPr>
                <w:rFonts w:ascii="Comic Sans MS" w:eastAsia="Times New Roman" w:hAnsi="Comic Sans MS" w:cs="Times New Roman"/>
                <w:bCs/>
                <w:sz w:val="24"/>
                <w:szCs w:val="24"/>
              </w:rPr>
            </w:pPr>
            <w:r w:rsidRPr="00FF22B6">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299F73A4" w14:textId="77777777" w:rsidR="00DD0AF6" w:rsidRPr="00FF22B6" w:rsidRDefault="00DD0AF6" w:rsidP="00DD0AF6">
            <w:pPr>
              <w:rPr>
                <w:rFonts w:ascii="Comic Sans MS" w:hAnsi="Comic Sans MS"/>
                <w:sz w:val="24"/>
                <w:szCs w:val="24"/>
              </w:rPr>
            </w:pPr>
            <w:r w:rsidRPr="00FF22B6">
              <w:rPr>
                <w:rFonts w:ascii="Comic Sans MS" w:hAnsi="Comic Sans MS"/>
                <w:sz w:val="24"/>
                <w:szCs w:val="24"/>
              </w:rPr>
              <w:t>- jačanje jezičnih i digitalnih kompetencija</w:t>
            </w:r>
          </w:p>
          <w:p w14:paraId="652434B7" w14:textId="77777777" w:rsidR="00DD0AF6" w:rsidRPr="00FF22B6" w:rsidRDefault="00DD0AF6" w:rsidP="00DD0AF6">
            <w:pPr>
              <w:rPr>
                <w:rFonts w:ascii="Comic Sans MS" w:hAnsi="Comic Sans MS"/>
                <w:sz w:val="24"/>
                <w:szCs w:val="24"/>
              </w:rPr>
            </w:pPr>
            <w:r w:rsidRPr="00FF22B6">
              <w:rPr>
                <w:rFonts w:ascii="Comic Sans MS" w:hAnsi="Comic Sans MS"/>
                <w:sz w:val="24"/>
                <w:szCs w:val="24"/>
              </w:rPr>
              <w:t>- osuvremenjivanje nastave razmjenom dobre prakse među partnerima</w:t>
            </w:r>
          </w:p>
          <w:p w14:paraId="39073E07" w14:textId="77777777" w:rsidR="00DD0AF6" w:rsidRPr="00FF22B6" w:rsidRDefault="00DD0AF6" w:rsidP="00DD0AF6">
            <w:pPr>
              <w:spacing w:after="0" w:line="240" w:lineRule="auto"/>
              <w:jc w:val="both"/>
              <w:rPr>
                <w:rFonts w:ascii="Comic Sans MS" w:eastAsia="Times New Roman" w:hAnsi="Comic Sans MS" w:cs="Times New Roman"/>
                <w:b/>
                <w:bCs/>
                <w:sz w:val="24"/>
                <w:szCs w:val="24"/>
              </w:rPr>
            </w:pPr>
            <w:r w:rsidRPr="00FF22B6">
              <w:rPr>
                <w:rFonts w:ascii="Comic Sans MS" w:hAnsi="Comic Sans MS"/>
                <w:sz w:val="24"/>
                <w:szCs w:val="24"/>
              </w:rPr>
              <w:t>- promicanje međukulturalnog dijaloga</w:t>
            </w:r>
            <w:r w:rsidRPr="00FF22B6">
              <w:rPr>
                <w:rFonts w:ascii="Comic Sans MS" w:eastAsia="Times New Roman" w:hAnsi="Comic Sans MS" w:cs="Times New Roman"/>
                <w:b/>
                <w:bCs/>
                <w:sz w:val="24"/>
                <w:szCs w:val="24"/>
              </w:rPr>
              <w:t xml:space="preserve"> </w:t>
            </w:r>
          </w:p>
          <w:p w14:paraId="65E35B72" w14:textId="77777777" w:rsidR="004A55BB" w:rsidRPr="00FF22B6" w:rsidRDefault="004A55BB" w:rsidP="00DD0AF6">
            <w:pPr>
              <w:spacing w:after="0" w:line="240" w:lineRule="auto"/>
              <w:jc w:val="both"/>
              <w:rPr>
                <w:rFonts w:ascii="Comic Sans MS" w:eastAsia="Times New Roman" w:hAnsi="Comic Sans MS" w:cs="Times New Roman"/>
                <w:b/>
                <w:bCs/>
                <w:sz w:val="24"/>
                <w:szCs w:val="24"/>
              </w:rPr>
            </w:pPr>
          </w:p>
        </w:tc>
      </w:tr>
      <w:tr w:rsidR="00DD0AF6" w:rsidRPr="00601848" w14:paraId="539DB1FB" w14:textId="77777777" w:rsidTr="00FC490F">
        <w:tc>
          <w:tcPr>
            <w:tcW w:w="2808" w:type="dxa"/>
            <w:shd w:val="clear" w:color="auto" w:fill="auto"/>
            <w:vAlign w:val="center"/>
          </w:tcPr>
          <w:p w14:paraId="295D8488" w14:textId="77777777"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NAMJENA</w:t>
            </w:r>
          </w:p>
        </w:tc>
        <w:tc>
          <w:tcPr>
            <w:tcW w:w="6480" w:type="dxa"/>
            <w:shd w:val="clear" w:color="auto" w:fill="auto"/>
          </w:tcPr>
          <w:p w14:paraId="03B21BB1" w14:textId="77777777" w:rsidR="00DD0AF6" w:rsidRPr="00FF22B6" w:rsidRDefault="00DD0AF6" w:rsidP="00DD0AF6">
            <w:pPr>
              <w:rPr>
                <w:rFonts w:ascii="Comic Sans MS" w:hAnsi="Comic Sans MS"/>
                <w:sz w:val="24"/>
                <w:szCs w:val="24"/>
              </w:rPr>
            </w:pPr>
            <w:r w:rsidRPr="00FF22B6">
              <w:rPr>
                <w:rFonts w:ascii="Comic Sans MS" w:hAnsi="Comic Sans MS"/>
                <w:sz w:val="24"/>
                <w:szCs w:val="24"/>
              </w:rPr>
              <w:t xml:space="preserve">- upoznati kulturu, prošlost i prirodnu baštinu svog zavičaja i susjednih zemalja </w:t>
            </w:r>
          </w:p>
          <w:p w14:paraId="62DD1750" w14:textId="77777777" w:rsidR="00DD0AF6" w:rsidRPr="00FF22B6" w:rsidRDefault="00DD0AF6" w:rsidP="00DD0AF6">
            <w:pPr>
              <w:rPr>
                <w:rFonts w:ascii="Comic Sans MS" w:hAnsi="Comic Sans MS"/>
                <w:sz w:val="24"/>
                <w:szCs w:val="24"/>
              </w:rPr>
            </w:pPr>
            <w:r w:rsidRPr="00FF22B6">
              <w:rPr>
                <w:rFonts w:ascii="Comic Sans MS" w:hAnsi="Comic Sans MS"/>
                <w:sz w:val="24"/>
                <w:szCs w:val="24"/>
              </w:rPr>
              <w:t xml:space="preserve">- pronalaziti sličnosti i razlike medu prirodnim i kulturnim znamenitostima zemalja sudionica </w:t>
            </w:r>
          </w:p>
          <w:p w14:paraId="56D432E0" w14:textId="77777777" w:rsidR="00DD0AF6" w:rsidRPr="00FF22B6" w:rsidRDefault="00DD0AF6" w:rsidP="00DD0AF6">
            <w:pPr>
              <w:rPr>
                <w:rFonts w:ascii="Comic Sans MS" w:hAnsi="Comic Sans MS"/>
                <w:sz w:val="24"/>
                <w:szCs w:val="24"/>
              </w:rPr>
            </w:pPr>
            <w:r w:rsidRPr="00FF22B6">
              <w:rPr>
                <w:rFonts w:ascii="Comic Sans MS" w:hAnsi="Comic Sans MS"/>
                <w:sz w:val="24"/>
                <w:szCs w:val="24"/>
              </w:rPr>
              <w:t>- razvijati svijesti o pripadnosti zajednici, kako lokalnoj, regionalnoj, nacionalnoj tako i europskoj</w:t>
            </w:r>
          </w:p>
          <w:p w14:paraId="25B09AE9" w14:textId="77777777" w:rsidR="00DD0AF6" w:rsidRPr="00FF22B6" w:rsidRDefault="00DD0AF6" w:rsidP="00DD0AF6">
            <w:pPr>
              <w:rPr>
                <w:rFonts w:ascii="Comic Sans MS" w:hAnsi="Comic Sans MS"/>
                <w:sz w:val="24"/>
                <w:szCs w:val="24"/>
              </w:rPr>
            </w:pPr>
            <w:r w:rsidRPr="00FF22B6">
              <w:rPr>
                <w:rFonts w:ascii="Comic Sans MS" w:hAnsi="Comic Sans MS"/>
                <w:sz w:val="24"/>
                <w:szCs w:val="24"/>
              </w:rPr>
              <w:t>- jačati socijalne, jezične i digitalne kompetencije</w:t>
            </w:r>
          </w:p>
          <w:p w14:paraId="0333A6D4" w14:textId="77777777" w:rsidR="00DD0AF6" w:rsidRPr="00FF22B6" w:rsidRDefault="00DD0AF6" w:rsidP="00DD0AF6">
            <w:pPr>
              <w:rPr>
                <w:rFonts w:ascii="Comic Sans MS" w:hAnsi="Comic Sans MS"/>
                <w:sz w:val="24"/>
                <w:szCs w:val="24"/>
              </w:rPr>
            </w:pPr>
            <w:r w:rsidRPr="00FF22B6">
              <w:rPr>
                <w:rFonts w:ascii="Comic Sans MS" w:hAnsi="Comic Sans MS"/>
                <w:sz w:val="24"/>
                <w:szCs w:val="24"/>
              </w:rPr>
              <w:t>-  promicati suradnju, toleranciju i međukulturalni dijalog</w:t>
            </w:r>
          </w:p>
          <w:p w14:paraId="6F93BFBF" w14:textId="77777777" w:rsidR="00DD0AF6" w:rsidRPr="00FF22B6" w:rsidRDefault="00DD0AF6" w:rsidP="00DD0AF6">
            <w:pPr>
              <w:rPr>
                <w:rFonts w:ascii="Comic Sans MS" w:hAnsi="Comic Sans MS"/>
                <w:sz w:val="24"/>
                <w:szCs w:val="24"/>
              </w:rPr>
            </w:pPr>
            <w:r w:rsidRPr="00FF22B6">
              <w:rPr>
                <w:rFonts w:ascii="Comic Sans MS" w:hAnsi="Comic Sans MS"/>
                <w:sz w:val="24"/>
                <w:szCs w:val="24"/>
              </w:rPr>
              <w:lastRenderedPageBreak/>
              <w:t>- utjecati na porast samopouzdanja, motivacije i interesa za teške, zamorne i učenicima inače dosadne nastavne  sadržaje</w:t>
            </w:r>
          </w:p>
          <w:p w14:paraId="122FED17" w14:textId="77777777" w:rsidR="00DD0AF6" w:rsidRPr="0028321E" w:rsidRDefault="00DD0AF6" w:rsidP="0028321E">
            <w:pPr>
              <w:rPr>
                <w:rFonts w:ascii="Comic Sans MS" w:hAnsi="Comic Sans MS"/>
                <w:sz w:val="24"/>
                <w:szCs w:val="24"/>
              </w:rPr>
            </w:pPr>
            <w:r w:rsidRPr="00FF22B6">
              <w:rPr>
                <w:rFonts w:ascii="Comic Sans MS" w:hAnsi="Comic Sans MS"/>
                <w:sz w:val="24"/>
                <w:szCs w:val="24"/>
              </w:rPr>
              <w:t>- razvijati kreativnost i sposobnost  kritičkog mišljenja</w:t>
            </w:r>
          </w:p>
          <w:p w14:paraId="53A748B9" w14:textId="77777777" w:rsidR="00DD0AF6" w:rsidRPr="00FF22B6" w:rsidRDefault="00DD0AF6" w:rsidP="00DD0AF6">
            <w:pPr>
              <w:spacing w:after="0" w:line="240" w:lineRule="auto"/>
              <w:jc w:val="both"/>
              <w:rPr>
                <w:rFonts w:ascii="Comic Sans MS" w:eastAsia="Times New Roman" w:hAnsi="Comic Sans MS" w:cs="Times New Roman"/>
                <w:sz w:val="24"/>
                <w:szCs w:val="24"/>
              </w:rPr>
            </w:pPr>
          </w:p>
        </w:tc>
      </w:tr>
      <w:tr w:rsidR="00DD0AF6" w:rsidRPr="00601848" w14:paraId="0EA139BB" w14:textId="77777777" w:rsidTr="00FC490F">
        <w:tc>
          <w:tcPr>
            <w:tcW w:w="2808" w:type="dxa"/>
            <w:shd w:val="clear" w:color="auto" w:fill="auto"/>
            <w:vAlign w:val="center"/>
          </w:tcPr>
          <w:p w14:paraId="63C1BCAE" w14:textId="77777777"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lastRenderedPageBreak/>
              <w:t>NOSITELJI</w:t>
            </w:r>
          </w:p>
        </w:tc>
        <w:tc>
          <w:tcPr>
            <w:tcW w:w="6480" w:type="dxa"/>
            <w:shd w:val="clear" w:color="auto" w:fill="auto"/>
          </w:tcPr>
          <w:p w14:paraId="1A703887" w14:textId="77777777" w:rsidR="008559F9" w:rsidRPr="00FF22B6" w:rsidRDefault="008559F9" w:rsidP="008559F9">
            <w:pPr>
              <w:rPr>
                <w:rFonts w:ascii="Comic Sans MS" w:hAnsi="Comic Sans MS"/>
                <w:sz w:val="24"/>
                <w:szCs w:val="24"/>
              </w:rPr>
            </w:pPr>
            <w:r w:rsidRPr="00FF22B6">
              <w:rPr>
                <w:rFonts w:ascii="Comic Sans MS" w:hAnsi="Comic Sans MS"/>
                <w:sz w:val="24"/>
                <w:szCs w:val="24"/>
              </w:rPr>
              <w:t>Ravnateljica: Mila Mišković</w:t>
            </w:r>
          </w:p>
          <w:p w14:paraId="5E355A4C" w14:textId="77777777" w:rsidR="008559F9" w:rsidRPr="00FF22B6" w:rsidRDefault="004131C6" w:rsidP="008559F9">
            <w:pPr>
              <w:rPr>
                <w:rFonts w:ascii="Comic Sans MS" w:hAnsi="Comic Sans MS"/>
                <w:sz w:val="24"/>
                <w:szCs w:val="24"/>
              </w:rPr>
            </w:pPr>
            <w:r>
              <w:rPr>
                <w:rFonts w:ascii="Comic Sans MS" w:hAnsi="Comic Sans MS"/>
                <w:sz w:val="24"/>
                <w:szCs w:val="24"/>
              </w:rPr>
              <w:t>Učiteljice: Antonija Milković</w:t>
            </w:r>
            <w:r w:rsidR="008559F9" w:rsidRPr="00FF22B6">
              <w:rPr>
                <w:rFonts w:ascii="Comic Sans MS" w:hAnsi="Comic Sans MS"/>
                <w:sz w:val="24"/>
                <w:szCs w:val="24"/>
              </w:rPr>
              <w:t>, Lucija Radan, Marina Omašić, Kasija Jadrić, Marica Alebić</w:t>
            </w:r>
          </w:p>
          <w:p w14:paraId="3FD60BD9" w14:textId="77777777" w:rsidR="008559F9" w:rsidRPr="00FF22B6" w:rsidRDefault="004A55BB" w:rsidP="008559F9">
            <w:pPr>
              <w:rPr>
                <w:rFonts w:ascii="Comic Sans MS" w:hAnsi="Comic Sans MS"/>
                <w:sz w:val="24"/>
                <w:szCs w:val="24"/>
              </w:rPr>
            </w:pPr>
            <w:r w:rsidRPr="00FF22B6">
              <w:rPr>
                <w:rFonts w:ascii="Comic Sans MS" w:hAnsi="Comic Sans MS"/>
                <w:sz w:val="24"/>
                <w:szCs w:val="24"/>
              </w:rPr>
              <w:t>Pedagoginj</w:t>
            </w:r>
            <w:r w:rsidR="008559F9" w:rsidRPr="00FF22B6">
              <w:rPr>
                <w:rFonts w:ascii="Comic Sans MS" w:hAnsi="Comic Sans MS"/>
                <w:sz w:val="24"/>
                <w:szCs w:val="24"/>
              </w:rPr>
              <w:t>a: Jelena Radić</w:t>
            </w:r>
            <w:r w:rsidR="00434E7C">
              <w:rPr>
                <w:rFonts w:ascii="Comic Sans MS" w:hAnsi="Comic Sans MS"/>
                <w:sz w:val="24"/>
                <w:szCs w:val="24"/>
              </w:rPr>
              <w:t xml:space="preserve"> </w:t>
            </w:r>
          </w:p>
          <w:p w14:paraId="11914F70" w14:textId="77777777" w:rsidR="00DD0AF6" w:rsidRPr="0028321E" w:rsidRDefault="008559F9" w:rsidP="0028321E">
            <w:pPr>
              <w:rPr>
                <w:rFonts w:ascii="Comic Sans MS" w:hAnsi="Comic Sans MS"/>
                <w:sz w:val="24"/>
                <w:szCs w:val="24"/>
              </w:rPr>
            </w:pPr>
            <w:r w:rsidRPr="00FF22B6">
              <w:rPr>
                <w:rFonts w:ascii="Comic Sans MS" w:hAnsi="Comic Sans MS"/>
                <w:sz w:val="24"/>
                <w:szCs w:val="24"/>
              </w:rPr>
              <w:t>učenici, roditelji, djelatnici kulturnih ustanova i lokalne zajednice, eksperti u različitim područjima vezani za projektnu tematiku</w:t>
            </w:r>
          </w:p>
        </w:tc>
      </w:tr>
      <w:tr w:rsidR="00DD0AF6" w:rsidRPr="00601848" w14:paraId="763FD938" w14:textId="77777777" w:rsidTr="00FC490F">
        <w:tc>
          <w:tcPr>
            <w:tcW w:w="2808" w:type="dxa"/>
            <w:shd w:val="clear" w:color="auto" w:fill="auto"/>
            <w:vAlign w:val="center"/>
          </w:tcPr>
          <w:p w14:paraId="5A307DB2" w14:textId="77777777"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NAČIN REALIZACIJE</w:t>
            </w:r>
          </w:p>
        </w:tc>
        <w:tc>
          <w:tcPr>
            <w:tcW w:w="6480" w:type="dxa"/>
            <w:shd w:val="clear" w:color="auto" w:fill="auto"/>
          </w:tcPr>
          <w:p w14:paraId="1152E970" w14:textId="77777777" w:rsidR="0028321E" w:rsidRDefault="0028321E" w:rsidP="0028321E">
            <w:pPr>
              <w:pStyle w:val="ListParagraph0"/>
              <w:rPr>
                <w:rFonts w:ascii="Comic Sans MS" w:hAnsi="Comic Sans MS"/>
              </w:rPr>
            </w:pPr>
          </w:p>
          <w:p w14:paraId="34D22403" w14:textId="77777777" w:rsidR="008559F9" w:rsidRPr="00FF22B6" w:rsidRDefault="008559F9" w:rsidP="008559F9">
            <w:pPr>
              <w:pStyle w:val="ListParagraph0"/>
              <w:numPr>
                <w:ilvl w:val="0"/>
                <w:numId w:val="92"/>
              </w:numPr>
              <w:rPr>
                <w:rFonts w:ascii="Comic Sans MS" w:hAnsi="Comic Sans MS"/>
              </w:rPr>
            </w:pPr>
            <w:r w:rsidRPr="00FF22B6">
              <w:rPr>
                <w:rFonts w:ascii="Comic Sans MS" w:hAnsi="Comic Sans MS"/>
              </w:rPr>
              <w:t xml:space="preserve">implementacija sadržaja u redovnu nastavu - </w:t>
            </w:r>
            <w:r w:rsidRPr="00FF22B6">
              <w:rPr>
                <w:rFonts w:ascii="Comic Sans MS" w:hAnsi="Comic Sans MS"/>
                <w:i/>
              </w:rPr>
              <w:t>School is cool</w:t>
            </w:r>
          </w:p>
          <w:p w14:paraId="7CBC5503" w14:textId="77777777" w:rsidR="000611AC" w:rsidRPr="000611AC" w:rsidRDefault="008559F9" w:rsidP="000611AC">
            <w:pPr>
              <w:pStyle w:val="ListParagraph0"/>
              <w:numPr>
                <w:ilvl w:val="0"/>
                <w:numId w:val="92"/>
              </w:numPr>
              <w:rPr>
                <w:rFonts w:ascii="Comic Sans MS" w:hAnsi="Comic Sans MS"/>
              </w:rPr>
            </w:pPr>
            <w:r w:rsidRPr="00FF22B6">
              <w:rPr>
                <w:rFonts w:ascii="Comic Sans MS" w:hAnsi="Comic Sans MS"/>
              </w:rPr>
              <w:t>provođenje izvanu</w:t>
            </w:r>
            <w:r w:rsidR="000611AC">
              <w:rPr>
                <w:rFonts w:ascii="Comic Sans MS" w:hAnsi="Comic Sans MS"/>
              </w:rPr>
              <w:t>čioničke nastave na lokalitetu</w:t>
            </w:r>
            <w:r w:rsidRPr="00FF22B6">
              <w:rPr>
                <w:rFonts w:ascii="Comic Sans MS" w:hAnsi="Comic Sans MS"/>
              </w:rPr>
              <w:t xml:space="preserve"> - </w:t>
            </w:r>
            <w:r w:rsidRPr="00FF22B6">
              <w:rPr>
                <w:rFonts w:ascii="Comic Sans MS" w:hAnsi="Comic Sans MS"/>
                <w:i/>
              </w:rPr>
              <w:t>Let's play and learn</w:t>
            </w:r>
            <w:r w:rsidRPr="00FF22B6">
              <w:rPr>
                <w:rFonts w:ascii="Comic Sans MS" w:hAnsi="Comic Sans MS"/>
              </w:rPr>
              <w:t xml:space="preserve"> :</w:t>
            </w:r>
            <w:r w:rsidR="000611AC">
              <w:rPr>
                <w:rFonts w:ascii="Comic Sans MS" w:hAnsi="Comic Sans MS"/>
              </w:rPr>
              <w:t xml:space="preserve"> </w:t>
            </w:r>
            <w:r w:rsidR="00B4374E">
              <w:rPr>
                <w:rFonts w:ascii="Comic Sans MS" w:hAnsi="Comic Sans MS"/>
              </w:rPr>
              <w:t>Sinj</w:t>
            </w:r>
          </w:p>
          <w:p w14:paraId="601650B2" w14:textId="77777777" w:rsidR="008559F9" w:rsidRPr="00FF22B6" w:rsidRDefault="008559F9" w:rsidP="008559F9">
            <w:pPr>
              <w:pStyle w:val="ListParagraph0"/>
              <w:numPr>
                <w:ilvl w:val="0"/>
                <w:numId w:val="92"/>
              </w:numPr>
              <w:rPr>
                <w:rFonts w:ascii="Comic Sans MS" w:hAnsi="Comic Sans MS"/>
                <w:i/>
              </w:rPr>
            </w:pPr>
            <w:r w:rsidRPr="00FF22B6">
              <w:rPr>
                <w:rFonts w:ascii="Comic Sans MS" w:hAnsi="Comic Sans MS"/>
              </w:rPr>
              <w:t xml:space="preserve">izvannastavne aktivnosti: </w:t>
            </w:r>
            <w:r w:rsidRPr="00FF22B6">
              <w:rPr>
                <w:rFonts w:ascii="Comic Sans MS" w:hAnsi="Comic Sans MS"/>
                <w:i/>
              </w:rPr>
              <w:t xml:space="preserve">The 21st century kid, Let the art take  part, Think and blink, Choose the news </w:t>
            </w:r>
          </w:p>
          <w:p w14:paraId="53229933" w14:textId="77777777" w:rsidR="00DD0AF6" w:rsidRPr="00FF22B6" w:rsidRDefault="008559F9" w:rsidP="008559F9">
            <w:pPr>
              <w:pStyle w:val="NoSpacing"/>
              <w:jc w:val="both"/>
              <w:rPr>
                <w:rFonts w:ascii="Comic Sans MS" w:hAnsi="Comic Sans MS"/>
                <w:sz w:val="24"/>
                <w:szCs w:val="24"/>
              </w:rPr>
            </w:pPr>
            <w:r w:rsidRPr="00FF22B6">
              <w:rPr>
                <w:rFonts w:ascii="Comic Sans MS" w:hAnsi="Comic Sans MS"/>
                <w:sz w:val="24"/>
                <w:szCs w:val="24"/>
              </w:rPr>
              <w:t>kontinuirana evaluacija i diseminacija</w:t>
            </w:r>
          </w:p>
          <w:p w14:paraId="715C1FE0" w14:textId="77777777" w:rsidR="00DD0AF6" w:rsidRPr="00FF22B6" w:rsidRDefault="00DD0AF6" w:rsidP="00DD0AF6">
            <w:pPr>
              <w:pStyle w:val="NoSpacing"/>
              <w:jc w:val="both"/>
              <w:rPr>
                <w:rFonts w:ascii="Comic Sans MS" w:eastAsia="Times New Roman" w:hAnsi="Comic Sans MS"/>
                <w:sz w:val="24"/>
                <w:szCs w:val="24"/>
              </w:rPr>
            </w:pPr>
          </w:p>
        </w:tc>
      </w:tr>
      <w:tr w:rsidR="00DD0AF6" w:rsidRPr="00601848" w14:paraId="6440B8D2" w14:textId="77777777" w:rsidTr="00FC490F">
        <w:tc>
          <w:tcPr>
            <w:tcW w:w="2808" w:type="dxa"/>
            <w:shd w:val="clear" w:color="auto" w:fill="auto"/>
            <w:vAlign w:val="center"/>
          </w:tcPr>
          <w:p w14:paraId="0A7D3B7F" w14:textId="77777777"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VREMENIK</w:t>
            </w:r>
          </w:p>
        </w:tc>
        <w:tc>
          <w:tcPr>
            <w:tcW w:w="6480" w:type="dxa"/>
            <w:shd w:val="clear" w:color="auto" w:fill="auto"/>
          </w:tcPr>
          <w:p w14:paraId="01603E3F" w14:textId="77777777" w:rsidR="00DD0AF6" w:rsidRPr="00FF22B6" w:rsidRDefault="00F633B1" w:rsidP="00F633B1">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Tijekom školske godi</w:t>
            </w:r>
            <w:r w:rsidR="004131C6">
              <w:rPr>
                <w:rFonts w:ascii="Comic Sans MS" w:eastAsia="Times New Roman" w:hAnsi="Comic Sans MS" w:cs="Times New Roman"/>
                <w:sz w:val="24"/>
                <w:szCs w:val="24"/>
              </w:rPr>
              <w:t>ne 2020./2021</w:t>
            </w:r>
            <w:r>
              <w:rPr>
                <w:rFonts w:ascii="Comic Sans MS" w:eastAsia="Times New Roman" w:hAnsi="Comic Sans MS" w:cs="Times New Roman"/>
                <w:sz w:val="24"/>
                <w:szCs w:val="24"/>
              </w:rPr>
              <w:t>.</w:t>
            </w:r>
          </w:p>
        </w:tc>
      </w:tr>
      <w:tr w:rsidR="00DD0AF6" w:rsidRPr="00601848" w14:paraId="5FA5D098" w14:textId="77777777" w:rsidTr="00FC490F">
        <w:tc>
          <w:tcPr>
            <w:tcW w:w="2808" w:type="dxa"/>
            <w:shd w:val="clear" w:color="auto" w:fill="auto"/>
            <w:vAlign w:val="center"/>
          </w:tcPr>
          <w:p w14:paraId="21FF4A80" w14:textId="77777777"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TROŠKOVNIK</w:t>
            </w:r>
          </w:p>
        </w:tc>
        <w:tc>
          <w:tcPr>
            <w:tcW w:w="6480" w:type="dxa"/>
            <w:shd w:val="clear" w:color="auto" w:fill="auto"/>
          </w:tcPr>
          <w:p w14:paraId="59D9D941" w14:textId="77777777" w:rsidR="0028321E" w:rsidRDefault="0028321E" w:rsidP="00DD0AF6">
            <w:pPr>
              <w:spacing w:after="0" w:line="240" w:lineRule="auto"/>
              <w:jc w:val="both"/>
              <w:rPr>
                <w:rFonts w:ascii="Comic Sans MS" w:hAnsi="Comic Sans MS"/>
                <w:sz w:val="24"/>
                <w:szCs w:val="24"/>
              </w:rPr>
            </w:pPr>
          </w:p>
          <w:p w14:paraId="15707AC4" w14:textId="77777777" w:rsidR="00F633B1" w:rsidRDefault="00F633B1" w:rsidP="00F633B1">
            <w:pPr>
              <w:spacing w:after="0" w:line="240" w:lineRule="auto"/>
              <w:jc w:val="both"/>
              <w:rPr>
                <w:rFonts w:ascii="Comic Sans MS" w:hAnsi="Comic Sans MS"/>
                <w:sz w:val="24"/>
                <w:szCs w:val="24"/>
              </w:rPr>
            </w:pPr>
          </w:p>
          <w:p w14:paraId="1722771D" w14:textId="77777777" w:rsidR="00DD0AF6" w:rsidRPr="00F633B1" w:rsidRDefault="00D06B46" w:rsidP="00DD0AF6">
            <w:pPr>
              <w:spacing w:after="0" w:line="240" w:lineRule="auto"/>
              <w:jc w:val="both"/>
              <w:rPr>
                <w:rFonts w:ascii="Comic Sans MS" w:hAnsi="Comic Sans MS" w:cs="Times New Roman"/>
                <w:sz w:val="24"/>
                <w:szCs w:val="24"/>
              </w:rPr>
            </w:pPr>
            <w:r>
              <w:rPr>
                <w:rFonts w:ascii="Comic Sans MS" w:hAnsi="Comic Sans MS"/>
                <w:sz w:val="24"/>
                <w:szCs w:val="24"/>
              </w:rPr>
              <w:t>s</w:t>
            </w:r>
            <w:r w:rsidR="00F633B1">
              <w:rPr>
                <w:rFonts w:ascii="Comic Sans MS" w:hAnsi="Comic Sans MS"/>
                <w:sz w:val="24"/>
                <w:szCs w:val="24"/>
              </w:rPr>
              <w:t xml:space="preserve">redstva </w:t>
            </w:r>
            <w:r>
              <w:rPr>
                <w:rFonts w:ascii="Comic Sans MS" w:hAnsi="Comic Sans MS"/>
                <w:sz w:val="24"/>
                <w:szCs w:val="24"/>
              </w:rPr>
              <w:t xml:space="preserve">preostala </w:t>
            </w:r>
            <w:r w:rsidR="00F633B1">
              <w:rPr>
                <w:rFonts w:ascii="Comic Sans MS" w:hAnsi="Comic Sans MS"/>
                <w:sz w:val="24"/>
                <w:szCs w:val="24"/>
              </w:rPr>
              <w:t>po završetku projekta</w:t>
            </w:r>
          </w:p>
          <w:p w14:paraId="20405912" w14:textId="77777777" w:rsidR="0028321E" w:rsidRPr="00FF22B6" w:rsidRDefault="0028321E" w:rsidP="00DD0AF6">
            <w:pPr>
              <w:spacing w:after="0" w:line="240" w:lineRule="auto"/>
              <w:jc w:val="both"/>
              <w:rPr>
                <w:rFonts w:ascii="Comic Sans MS" w:eastAsia="Times New Roman" w:hAnsi="Comic Sans MS" w:cs="Times New Roman"/>
                <w:sz w:val="24"/>
                <w:szCs w:val="24"/>
              </w:rPr>
            </w:pPr>
          </w:p>
        </w:tc>
      </w:tr>
      <w:tr w:rsidR="00DD0AF6" w:rsidRPr="00601848" w14:paraId="212D9687" w14:textId="77777777" w:rsidTr="00FC490F">
        <w:tc>
          <w:tcPr>
            <w:tcW w:w="2808" w:type="dxa"/>
            <w:tcBorders>
              <w:top w:val="single" w:sz="12" w:space="0" w:color="000000"/>
            </w:tcBorders>
            <w:shd w:val="clear" w:color="auto" w:fill="auto"/>
            <w:vAlign w:val="center"/>
          </w:tcPr>
          <w:p w14:paraId="774034E0" w14:textId="77777777" w:rsidR="00DD0AF6" w:rsidRPr="00FF22B6" w:rsidRDefault="00DD0AF6" w:rsidP="00FC490F">
            <w:pPr>
              <w:spacing w:after="0" w:line="240" w:lineRule="auto"/>
              <w:jc w:val="center"/>
              <w:rPr>
                <w:rFonts w:ascii="Comic Sans MS" w:eastAsia="Times New Roman" w:hAnsi="Comic Sans MS" w:cs="Times New Roman"/>
                <w:i/>
                <w:iCs/>
                <w:sz w:val="24"/>
                <w:szCs w:val="24"/>
              </w:rPr>
            </w:pPr>
            <w:r w:rsidRPr="00FF22B6">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75397786" w14:textId="77777777" w:rsidR="00DD0AF6" w:rsidRPr="00FF22B6" w:rsidRDefault="00DD0AF6" w:rsidP="00FC490F">
            <w:pPr>
              <w:spacing w:after="0" w:line="240" w:lineRule="auto"/>
              <w:jc w:val="both"/>
              <w:rPr>
                <w:rFonts w:ascii="Comic Sans MS" w:hAnsi="Comic Sans MS" w:cs="Times New Roman"/>
                <w:sz w:val="24"/>
                <w:szCs w:val="24"/>
              </w:rPr>
            </w:pPr>
          </w:p>
          <w:p w14:paraId="38AB3D27" w14:textId="77777777" w:rsidR="008559F9" w:rsidRPr="00FF22B6" w:rsidRDefault="008559F9" w:rsidP="008559F9">
            <w:pPr>
              <w:rPr>
                <w:rFonts w:ascii="Comic Sans MS" w:hAnsi="Comic Sans MS"/>
                <w:sz w:val="24"/>
                <w:szCs w:val="24"/>
              </w:rPr>
            </w:pPr>
            <w:r w:rsidRPr="00FF22B6">
              <w:rPr>
                <w:rFonts w:ascii="Comic Sans MS" w:hAnsi="Comic Sans MS"/>
                <w:sz w:val="24"/>
                <w:szCs w:val="24"/>
              </w:rPr>
              <w:t xml:space="preserve">evaluacijski listići, </w:t>
            </w:r>
            <w:r w:rsidR="00D06B46">
              <w:rPr>
                <w:rFonts w:ascii="Comic Sans MS" w:hAnsi="Comic Sans MS"/>
                <w:sz w:val="24"/>
                <w:szCs w:val="24"/>
              </w:rPr>
              <w:t>anketni upitnici, video uradci</w:t>
            </w:r>
          </w:p>
          <w:p w14:paraId="1C55C32F" w14:textId="77777777" w:rsidR="00DD0AF6" w:rsidRPr="00FF22B6" w:rsidRDefault="008559F9" w:rsidP="008559F9">
            <w:pPr>
              <w:spacing w:after="0" w:line="240" w:lineRule="auto"/>
              <w:jc w:val="both"/>
              <w:rPr>
                <w:rFonts w:ascii="Comic Sans MS" w:eastAsia="Times New Roman" w:hAnsi="Comic Sans MS" w:cs="Times New Roman"/>
                <w:sz w:val="24"/>
                <w:szCs w:val="24"/>
              </w:rPr>
            </w:pPr>
            <w:r w:rsidRPr="00FF22B6">
              <w:rPr>
                <w:rFonts w:ascii="Comic Sans MS" w:hAnsi="Comic Sans MS"/>
                <w:sz w:val="24"/>
                <w:szCs w:val="24"/>
              </w:rPr>
              <w:t>zastupljenost sadržaja na webu, broj pregleda web stranice, knjiga dojmova</w:t>
            </w:r>
          </w:p>
        </w:tc>
      </w:tr>
    </w:tbl>
    <w:p w14:paraId="6CF47236" w14:textId="77777777" w:rsidR="00F633B1" w:rsidRDefault="00F633B1" w:rsidP="00A77637">
      <w:pPr>
        <w:spacing w:after="0" w:line="240" w:lineRule="auto"/>
        <w:rPr>
          <w:rFonts w:ascii="Comic Sans MS" w:eastAsia="Times New Roman" w:hAnsi="Comic Sans MS" w:cs="Times New Roman"/>
          <w:b/>
          <w:bCs/>
          <w:sz w:val="72"/>
          <w:szCs w:val="72"/>
        </w:rPr>
      </w:pPr>
    </w:p>
    <w:p w14:paraId="78CE7228" w14:textId="77777777" w:rsidR="00F633B1" w:rsidRPr="00F633B1" w:rsidRDefault="00F633B1" w:rsidP="00A77637">
      <w:pPr>
        <w:spacing w:after="0" w:line="240" w:lineRule="auto"/>
        <w:jc w:val="center"/>
        <w:rPr>
          <w:rFonts w:ascii="Comic Sans MS" w:eastAsia="Times New Roman" w:hAnsi="Comic Sans MS" w:cs="Times New Roman"/>
          <w:b/>
          <w:color w:val="FF0000"/>
          <w:sz w:val="28"/>
          <w:szCs w:val="28"/>
        </w:rPr>
      </w:pPr>
      <w:r w:rsidRPr="00F633B1">
        <w:rPr>
          <w:rFonts w:ascii="Comic Sans MS" w:eastAsia="Times New Roman" w:hAnsi="Comic Sans MS" w:cs="Times New Roman"/>
          <w:b/>
          <w:color w:val="FF0000"/>
          <w:sz w:val="28"/>
          <w:szCs w:val="28"/>
        </w:rPr>
        <w:lastRenderedPageBreak/>
        <w:t>PROJEKTNI DAN</w:t>
      </w:r>
    </w:p>
    <w:p w14:paraId="22FE6224" w14:textId="77777777" w:rsidR="00F633B1" w:rsidRPr="00D53145" w:rsidRDefault="00F633B1" w:rsidP="00A77637">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t>-</w:t>
      </w:r>
      <w:r>
        <w:rPr>
          <w:rFonts w:ascii="Comic Sans MS" w:eastAsia="Times New Roman" w:hAnsi="Comic Sans MS" w:cs="Times New Roman"/>
          <w:b/>
          <w:sz w:val="28"/>
          <w:szCs w:val="28"/>
        </w:rPr>
        <w:t>MOJE MALO MISTO</w:t>
      </w:r>
      <w:r w:rsidRPr="00D53145">
        <w:rPr>
          <w:rFonts w:ascii="Comic Sans MS" w:eastAsia="Times New Roman" w:hAnsi="Comic Sans MS" w:cs="Times New Roman"/>
          <w:b/>
          <w:sz w:val="28"/>
          <w:szCs w:val="28"/>
        </w:rPr>
        <w:t>-</w:t>
      </w:r>
    </w:p>
    <w:p w14:paraId="1407D16D" w14:textId="77777777" w:rsidR="00F633B1" w:rsidRPr="00D53145" w:rsidRDefault="00F633B1" w:rsidP="00F633B1">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D200E0" w:rsidRPr="003B1638" w14:paraId="7EB437EA" w14:textId="77777777" w:rsidTr="00D06B46">
        <w:tc>
          <w:tcPr>
            <w:tcW w:w="2808" w:type="dxa"/>
            <w:tcBorders>
              <w:bottom w:val="single" w:sz="12" w:space="0" w:color="000000"/>
            </w:tcBorders>
            <w:shd w:val="clear" w:color="auto" w:fill="auto"/>
            <w:vAlign w:val="center"/>
          </w:tcPr>
          <w:p w14:paraId="0AFA0DFB" w14:textId="77777777" w:rsidR="00F633B1" w:rsidRPr="003B1638" w:rsidRDefault="00F633B1" w:rsidP="00D06B46">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35F6FF52" w14:textId="77777777" w:rsidR="00F633B1" w:rsidRDefault="00F633B1" w:rsidP="00D06B46">
            <w:pPr>
              <w:pStyle w:val="ListParagraph0"/>
              <w:autoSpaceDE w:val="0"/>
              <w:autoSpaceDN w:val="0"/>
              <w:adjustRightInd w:val="0"/>
              <w:ind w:left="360"/>
              <w:jc w:val="both"/>
              <w:rPr>
                <w:rFonts w:ascii="Comic Sans MS" w:hAnsi="Comic Sans MS"/>
                <w:bCs/>
              </w:rPr>
            </w:pPr>
          </w:p>
          <w:p w14:paraId="5FADBBE9" w14:textId="77777777" w:rsidR="00F633B1" w:rsidRDefault="00E42C4E" w:rsidP="00D06B46">
            <w:pPr>
              <w:pStyle w:val="ListParagraph0"/>
              <w:numPr>
                <w:ilvl w:val="0"/>
                <w:numId w:val="89"/>
              </w:numPr>
              <w:autoSpaceDE w:val="0"/>
              <w:autoSpaceDN w:val="0"/>
              <w:adjustRightInd w:val="0"/>
              <w:jc w:val="both"/>
              <w:rPr>
                <w:rFonts w:ascii="Comic Sans MS" w:hAnsi="Comic Sans MS"/>
                <w:bCs/>
              </w:rPr>
            </w:pPr>
            <w:r>
              <w:rPr>
                <w:rFonts w:ascii="Comic Sans MS" w:hAnsi="Comic Sans MS"/>
                <w:bCs/>
              </w:rPr>
              <w:t>upoznati i istražiti</w:t>
            </w:r>
            <w:r w:rsidR="00F633B1">
              <w:rPr>
                <w:rFonts w:ascii="Comic Sans MS" w:hAnsi="Comic Sans MS"/>
                <w:bCs/>
              </w:rPr>
              <w:t xml:space="preserve"> povijesno – kulturnu baštinu Primorskog Doca</w:t>
            </w:r>
          </w:p>
          <w:p w14:paraId="270ED2A8" w14:textId="77777777" w:rsidR="00F633B1" w:rsidRPr="003B1638" w:rsidRDefault="00F633B1" w:rsidP="00F633B1">
            <w:pPr>
              <w:pStyle w:val="ListParagraph0"/>
              <w:autoSpaceDE w:val="0"/>
              <w:autoSpaceDN w:val="0"/>
              <w:adjustRightInd w:val="0"/>
              <w:ind w:left="360"/>
              <w:jc w:val="both"/>
              <w:rPr>
                <w:rFonts w:ascii="Comic Sans MS" w:hAnsi="Comic Sans MS"/>
                <w:bCs/>
              </w:rPr>
            </w:pPr>
          </w:p>
        </w:tc>
      </w:tr>
      <w:tr w:rsidR="00D200E0" w:rsidRPr="00D53145" w14:paraId="608251C5" w14:textId="77777777" w:rsidTr="00D06B46">
        <w:tc>
          <w:tcPr>
            <w:tcW w:w="2808" w:type="dxa"/>
            <w:shd w:val="clear" w:color="auto" w:fill="auto"/>
            <w:vAlign w:val="center"/>
          </w:tcPr>
          <w:p w14:paraId="62D217BF" w14:textId="77777777"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14:paraId="30E5F173" w14:textId="77777777" w:rsidR="00F633B1" w:rsidRDefault="00F633B1" w:rsidP="00D06B46">
            <w:pPr>
              <w:spacing w:after="0" w:line="240" w:lineRule="auto"/>
              <w:ind w:left="360"/>
              <w:rPr>
                <w:rFonts w:ascii="Comic Sans MS" w:eastAsia="Times New Roman" w:hAnsi="Comic Sans MS" w:cs="Times New Roman"/>
                <w:sz w:val="24"/>
                <w:szCs w:val="24"/>
              </w:rPr>
            </w:pPr>
          </w:p>
          <w:p w14:paraId="006C944F" w14:textId="77777777" w:rsidR="00F633B1" w:rsidRPr="00E42C4E" w:rsidRDefault="00E42C4E" w:rsidP="00D06B46">
            <w:pPr>
              <w:numPr>
                <w:ilvl w:val="0"/>
                <w:numId w:val="89"/>
              </w:num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xml:space="preserve">istaživanjem i upoznavanjem </w:t>
            </w:r>
            <w:r w:rsidR="00F633B1">
              <w:rPr>
                <w:rFonts w:ascii="Comic Sans MS" w:eastAsia="Times New Roman" w:hAnsi="Comic Sans MS" w:cs="Times New Roman"/>
                <w:bCs/>
                <w:sz w:val="24"/>
                <w:szCs w:val="24"/>
              </w:rPr>
              <w:t xml:space="preserve"> </w:t>
            </w:r>
            <w:r>
              <w:rPr>
                <w:rFonts w:ascii="Comic Sans MS" w:eastAsia="Times New Roman" w:hAnsi="Comic Sans MS" w:cs="Times New Roman"/>
                <w:bCs/>
                <w:sz w:val="24"/>
                <w:szCs w:val="24"/>
              </w:rPr>
              <w:t xml:space="preserve">s </w:t>
            </w:r>
            <w:r w:rsidR="00F633B1">
              <w:rPr>
                <w:rFonts w:ascii="Comic Sans MS" w:eastAsia="Times New Roman" w:hAnsi="Comic Sans MS" w:cs="Times New Roman"/>
                <w:bCs/>
                <w:sz w:val="24"/>
                <w:szCs w:val="24"/>
              </w:rPr>
              <w:t>povijesno</w:t>
            </w:r>
            <w:r w:rsidR="00D06B46">
              <w:rPr>
                <w:rFonts w:ascii="Comic Sans MS" w:eastAsia="Times New Roman" w:hAnsi="Comic Sans MS" w:cs="Times New Roman"/>
                <w:bCs/>
                <w:sz w:val="24"/>
                <w:szCs w:val="24"/>
              </w:rPr>
              <w:t xml:space="preserve"> -</w:t>
            </w:r>
            <w:r w:rsidR="00F633B1">
              <w:rPr>
                <w:rFonts w:ascii="Comic Sans MS" w:eastAsia="Times New Roman" w:hAnsi="Comic Sans MS" w:cs="Times New Roman"/>
                <w:bCs/>
                <w:sz w:val="24"/>
                <w:szCs w:val="24"/>
              </w:rPr>
              <w:t xml:space="preserve"> geografs</w:t>
            </w:r>
            <w:r>
              <w:rPr>
                <w:rFonts w:ascii="Comic Sans MS" w:eastAsia="Times New Roman" w:hAnsi="Comic Sans MS" w:cs="Times New Roman"/>
                <w:bCs/>
                <w:sz w:val="24"/>
                <w:szCs w:val="24"/>
              </w:rPr>
              <w:t xml:space="preserve">kim značajkama </w:t>
            </w:r>
            <w:r w:rsidR="00D200E0">
              <w:rPr>
                <w:rFonts w:ascii="Comic Sans MS" w:eastAsia="Times New Roman" w:hAnsi="Comic Sans MS" w:cs="Times New Roman"/>
                <w:bCs/>
                <w:sz w:val="24"/>
                <w:szCs w:val="24"/>
              </w:rPr>
              <w:t>svoga mjesta, tradicijom, običajima, gastronomijom, zavičajnim govorom,</w:t>
            </w:r>
            <w:r w:rsidR="00D06B46">
              <w:rPr>
                <w:rFonts w:ascii="Comic Sans MS" w:eastAsia="Times New Roman" w:hAnsi="Comic Sans MS" w:cs="Times New Roman"/>
                <w:bCs/>
                <w:sz w:val="24"/>
                <w:szCs w:val="24"/>
              </w:rPr>
              <w:t xml:space="preserve"> učenici će dobiti nove spoznaje</w:t>
            </w:r>
            <w:r>
              <w:rPr>
                <w:rFonts w:ascii="Comic Sans MS" w:eastAsia="Times New Roman" w:hAnsi="Comic Sans MS" w:cs="Times New Roman"/>
                <w:bCs/>
                <w:sz w:val="24"/>
                <w:szCs w:val="24"/>
              </w:rPr>
              <w:t xml:space="preserve"> o svom mjestu što će doprin</w:t>
            </w:r>
            <w:r w:rsidR="00D06B46">
              <w:rPr>
                <w:rFonts w:ascii="Comic Sans MS" w:eastAsia="Times New Roman" w:hAnsi="Comic Sans MS" w:cs="Times New Roman"/>
                <w:bCs/>
                <w:sz w:val="24"/>
                <w:szCs w:val="24"/>
              </w:rPr>
              <w:t>i</w:t>
            </w:r>
            <w:r>
              <w:rPr>
                <w:rFonts w:ascii="Comic Sans MS" w:eastAsia="Times New Roman" w:hAnsi="Comic Sans MS" w:cs="Times New Roman"/>
                <w:bCs/>
                <w:sz w:val="24"/>
                <w:szCs w:val="24"/>
              </w:rPr>
              <w:t>jeti očuvanju tradicije i povijesno kulturne baštine Primorskog Doca</w:t>
            </w:r>
          </w:p>
        </w:tc>
      </w:tr>
      <w:tr w:rsidR="00D200E0" w:rsidRPr="00D53145" w14:paraId="12D31158" w14:textId="77777777" w:rsidTr="00D06B46">
        <w:tc>
          <w:tcPr>
            <w:tcW w:w="2808" w:type="dxa"/>
            <w:shd w:val="clear" w:color="auto" w:fill="auto"/>
            <w:vAlign w:val="center"/>
          </w:tcPr>
          <w:p w14:paraId="0287DFD1" w14:textId="77777777"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14:paraId="31A20D6C" w14:textId="77777777" w:rsidR="00F633B1" w:rsidRDefault="00F633B1" w:rsidP="00D06B46">
            <w:pPr>
              <w:spacing w:after="0" w:line="240" w:lineRule="auto"/>
              <w:ind w:left="360"/>
              <w:rPr>
                <w:rFonts w:ascii="Comic Sans MS" w:eastAsia="Times New Roman" w:hAnsi="Comic Sans MS" w:cs="Times New Roman"/>
                <w:sz w:val="24"/>
                <w:szCs w:val="24"/>
              </w:rPr>
            </w:pPr>
          </w:p>
          <w:p w14:paraId="30E9C06E" w14:textId="77777777" w:rsidR="00F633B1" w:rsidRDefault="00E42C4E" w:rsidP="00E42C4E">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w:t>
            </w:r>
          </w:p>
          <w:p w14:paraId="1287FE6D" w14:textId="77777777" w:rsidR="00E42C4E" w:rsidRDefault="00E42C4E" w:rsidP="00E42C4E">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w:t>
            </w:r>
          </w:p>
          <w:p w14:paraId="0638537F" w14:textId="77777777" w:rsidR="00D06B46" w:rsidRDefault="00D06B46" w:rsidP="00E42C4E">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roditelji</w:t>
            </w:r>
          </w:p>
          <w:p w14:paraId="39E7F5F2" w14:textId="77777777" w:rsidR="00E42C4E" w:rsidRPr="00D53145" w:rsidRDefault="00E42C4E" w:rsidP="00E42C4E">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lokalna zajednica</w:t>
            </w:r>
          </w:p>
        </w:tc>
      </w:tr>
      <w:tr w:rsidR="00D200E0" w:rsidRPr="00D53145" w14:paraId="02D1F7D2" w14:textId="77777777" w:rsidTr="00D06B46">
        <w:tc>
          <w:tcPr>
            <w:tcW w:w="2808" w:type="dxa"/>
            <w:shd w:val="clear" w:color="auto" w:fill="auto"/>
            <w:vAlign w:val="center"/>
          </w:tcPr>
          <w:p w14:paraId="464D1AEF" w14:textId="77777777" w:rsidR="00F633B1" w:rsidRPr="00D53145" w:rsidRDefault="00F633B1" w:rsidP="00D06B46">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14:paraId="170F24FC" w14:textId="77777777" w:rsidR="00F633B1" w:rsidRDefault="00F633B1" w:rsidP="00D06B46">
            <w:pPr>
              <w:spacing w:after="0" w:line="240" w:lineRule="auto"/>
              <w:ind w:left="360"/>
              <w:rPr>
                <w:rFonts w:ascii="Comic Sans MS" w:eastAsia="Times New Roman" w:hAnsi="Comic Sans MS" w:cs="Times New Roman"/>
                <w:sz w:val="24"/>
                <w:szCs w:val="24"/>
              </w:rPr>
            </w:pPr>
          </w:p>
          <w:p w14:paraId="3B0A8913" w14:textId="77777777" w:rsidR="00E42C4E" w:rsidRDefault="00E42C4E" w:rsidP="00E42C4E">
            <w:pPr>
              <w:pStyle w:val="ListParagraph0"/>
              <w:numPr>
                <w:ilvl w:val="0"/>
                <w:numId w:val="89"/>
              </w:numPr>
              <w:rPr>
                <w:rFonts w:ascii="Comic Sans MS" w:hAnsi="Comic Sans MS"/>
              </w:rPr>
            </w:pPr>
            <w:r w:rsidRPr="00E42C4E">
              <w:rPr>
                <w:rFonts w:ascii="Comic Sans MS" w:hAnsi="Comic Sans MS"/>
              </w:rPr>
              <w:t xml:space="preserve"> pred</w:t>
            </w:r>
            <w:r>
              <w:rPr>
                <w:rFonts w:ascii="Comic Sans MS" w:hAnsi="Comic Sans MS"/>
              </w:rPr>
              <w:t>avanja</w:t>
            </w:r>
          </w:p>
          <w:p w14:paraId="1E397A37" w14:textId="77777777" w:rsidR="00E42C4E" w:rsidRDefault="00E42C4E" w:rsidP="00E42C4E">
            <w:pPr>
              <w:pStyle w:val="ListParagraph0"/>
              <w:numPr>
                <w:ilvl w:val="0"/>
                <w:numId w:val="89"/>
              </w:numPr>
              <w:rPr>
                <w:rFonts w:ascii="Comic Sans MS" w:hAnsi="Comic Sans MS"/>
              </w:rPr>
            </w:pPr>
            <w:r>
              <w:rPr>
                <w:rFonts w:ascii="Comic Sans MS" w:hAnsi="Comic Sans MS"/>
              </w:rPr>
              <w:t xml:space="preserve"> radionice</w:t>
            </w:r>
          </w:p>
          <w:p w14:paraId="1E12616E" w14:textId="77777777" w:rsidR="00E42C4E" w:rsidRDefault="00E42C4E" w:rsidP="00E42C4E">
            <w:pPr>
              <w:pStyle w:val="ListParagraph0"/>
              <w:numPr>
                <w:ilvl w:val="0"/>
                <w:numId w:val="89"/>
              </w:numPr>
              <w:rPr>
                <w:rFonts w:ascii="Comic Sans MS" w:hAnsi="Comic Sans MS"/>
              </w:rPr>
            </w:pPr>
            <w:r>
              <w:rPr>
                <w:rFonts w:ascii="Comic Sans MS" w:hAnsi="Comic Sans MS"/>
              </w:rPr>
              <w:t>p</w:t>
            </w:r>
            <w:r w:rsidRPr="00E42C4E">
              <w:rPr>
                <w:rFonts w:ascii="Comic Sans MS" w:hAnsi="Comic Sans MS"/>
              </w:rPr>
              <w:t>rezentacije</w:t>
            </w:r>
          </w:p>
          <w:p w14:paraId="42307D72" w14:textId="77777777" w:rsidR="00E42C4E" w:rsidRDefault="00E42C4E" w:rsidP="00E42C4E">
            <w:pPr>
              <w:pStyle w:val="ListParagraph0"/>
              <w:numPr>
                <w:ilvl w:val="0"/>
                <w:numId w:val="89"/>
              </w:numPr>
              <w:rPr>
                <w:rFonts w:ascii="Comic Sans MS" w:hAnsi="Comic Sans MS"/>
              </w:rPr>
            </w:pPr>
            <w:r w:rsidRPr="00E42C4E">
              <w:rPr>
                <w:rFonts w:ascii="Comic Sans MS" w:hAnsi="Comic Sans MS"/>
              </w:rPr>
              <w:t>plakati</w:t>
            </w:r>
            <w:r>
              <w:rPr>
                <w:rFonts w:ascii="Comic Sans MS" w:hAnsi="Comic Sans MS"/>
              </w:rPr>
              <w:t xml:space="preserve"> </w:t>
            </w:r>
          </w:p>
          <w:p w14:paraId="59495900" w14:textId="77777777" w:rsidR="00F633B1" w:rsidRPr="00E42C4E" w:rsidRDefault="00F633B1" w:rsidP="00E42C4E">
            <w:pPr>
              <w:pStyle w:val="ListParagraph0"/>
              <w:numPr>
                <w:ilvl w:val="0"/>
                <w:numId w:val="89"/>
              </w:numPr>
              <w:rPr>
                <w:rFonts w:ascii="Comic Sans MS" w:hAnsi="Comic Sans MS"/>
              </w:rPr>
            </w:pPr>
            <w:r w:rsidRPr="00E42C4E">
              <w:rPr>
                <w:rFonts w:ascii="Comic Sans MS" w:hAnsi="Comic Sans MS"/>
              </w:rPr>
              <w:t>terenska nastava</w:t>
            </w:r>
          </w:p>
          <w:p w14:paraId="6DE845FD" w14:textId="77777777" w:rsidR="00F633B1" w:rsidRPr="008B5669" w:rsidRDefault="00F633B1" w:rsidP="00E42C4E">
            <w:pPr>
              <w:spacing w:after="0" w:line="240" w:lineRule="auto"/>
              <w:rPr>
                <w:rFonts w:ascii="Comic Sans MS" w:eastAsia="Times New Roman" w:hAnsi="Comic Sans MS" w:cs="Times New Roman"/>
                <w:sz w:val="24"/>
                <w:szCs w:val="24"/>
              </w:rPr>
            </w:pPr>
          </w:p>
        </w:tc>
      </w:tr>
      <w:tr w:rsidR="00D200E0" w:rsidRPr="00D53145" w14:paraId="0C5F0EC6" w14:textId="77777777" w:rsidTr="00D06B46">
        <w:tc>
          <w:tcPr>
            <w:tcW w:w="2808" w:type="dxa"/>
            <w:shd w:val="clear" w:color="auto" w:fill="auto"/>
            <w:vAlign w:val="center"/>
          </w:tcPr>
          <w:p w14:paraId="4C1CDEF9" w14:textId="77777777"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14:paraId="0AA2CC55" w14:textId="77777777" w:rsidR="00F633B1" w:rsidRDefault="00F633B1" w:rsidP="00D06B46">
            <w:pPr>
              <w:pStyle w:val="ListParagraph0"/>
              <w:ind w:left="360"/>
              <w:jc w:val="both"/>
              <w:rPr>
                <w:rFonts w:ascii="Comic Sans MS" w:hAnsi="Comic Sans MS"/>
              </w:rPr>
            </w:pPr>
          </w:p>
          <w:p w14:paraId="22858324" w14:textId="77777777" w:rsidR="00F633B1" w:rsidRDefault="004131C6" w:rsidP="00D06B46">
            <w:pPr>
              <w:pStyle w:val="ListParagraph0"/>
              <w:numPr>
                <w:ilvl w:val="0"/>
                <w:numId w:val="89"/>
              </w:numPr>
              <w:jc w:val="both"/>
              <w:rPr>
                <w:rFonts w:ascii="Comic Sans MS" w:hAnsi="Comic Sans MS"/>
              </w:rPr>
            </w:pPr>
            <w:r>
              <w:rPr>
                <w:rFonts w:ascii="Comic Sans MS" w:hAnsi="Comic Sans MS"/>
              </w:rPr>
              <w:t>siječanj 2021</w:t>
            </w:r>
            <w:r w:rsidR="00E42C4E">
              <w:rPr>
                <w:rFonts w:ascii="Comic Sans MS" w:hAnsi="Comic Sans MS"/>
              </w:rPr>
              <w:t>.</w:t>
            </w:r>
          </w:p>
          <w:p w14:paraId="7704C0A2" w14:textId="77777777" w:rsidR="00F633B1" w:rsidRPr="003B1638" w:rsidRDefault="00F633B1" w:rsidP="00D06B46">
            <w:pPr>
              <w:pStyle w:val="ListParagraph0"/>
              <w:ind w:left="360"/>
              <w:jc w:val="both"/>
              <w:rPr>
                <w:rFonts w:ascii="Comic Sans MS" w:hAnsi="Comic Sans MS"/>
              </w:rPr>
            </w:pPr>
          </w:p>
        </w:tc>
      </w:tr>
      <w:tr w:rsidR="00D200E0" w:rsidRPr="00D53145" w14:paraId="7F41EE55" w14:textId="77777777" w:rsidTr="00D06B46">
        <w:tc>
          <w:tcPr>
            <w:tcW w:w="2808" w:type="dxa"/>
            <w:shd w:val="clear" w:color="auto" w:fill="auto"/>
            <w:vAlign w:val="center"/>
          </w:tcPr>
          <w:p w14:paraId="35C68897" w14:textId="77777777" w:rsidR="00F633B1" w:rsidRPr="00D53145" w:rsidRDefault="00F633B1" w:rsidP="00D06B46">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14:paraId="1C72C759" w14:textId="77777777" w:rsidR="00F633B1" w:rsidRPr="00D53145" w:rsidRDefault="00F633B1" w:rsidP="00D06B46">
            <w:pPr>
              <w:spacing w:after="0" w:line="240" w:lineRule="auto"/>
              <w:rPr>
                <w:rFonts w:ascii="Comic Sans MS" w:eastAsia="Times New Roman" w:hAnsi="Comic Sans MS" w:cs="Times New Roman"/>
                <w:sz w:val="24"/>
                <w:szCs w:val="24"/>
              </w:rPr>
            </w:pPr>
          </w:p>
          <w:p w14:paraId="7A566789" w14:textId="77777777" w:rsidR="00F633B1" w:rsidRDefault="00E42C4E" w:rsidP="00E42C4E">
            <w:pPr>
              <w:numPr>
                <w:ilvl w:val="0"/>
                <w:numId w:val="89"/>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troškovi kopira</w:t>
            </w:r>
            <w:r>
              <w:rPr>
                <w:rFonts w:ascii="Comic Sans MS" w:hAnsi="Comic Sans MS" w:cs="Times New Roman"/>
                <w:sz w:val="24"/>
                <w:szCs w:val="24"/>
              </w:rPr>
              <w:t>nja i potrošni materijal: papir, hamer papir, kolaž</w:t>
            </w:r>
          </w:p>
          <w:p w14:paraId="5FCEFA8A" w14:textId="77777777" w:rsidR="00D06B46" w:rsidRPr="00E42C4E" w:rsidRDefault="00D06B46" w:rsidP="00E42C4E">
            <w:pPr>
              <w:numPr>
                <w:ilvl w:val="0"/>
                <w:numId w:val="89"/>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prehrambene namirnice</w:t>
            </w:r>
          </w:p>
          <w:p w14:paraId="226E5F12" w14:textId="77777777" w:rsidR="00F633B1" w:rsidRPr="00D53145" w:rsidRDefault="00F633B1" w:rsidP="00D06B46">
            <w:pPr>
              <w:spacing w:after="0" w:line="240" w:lineRule="auto"/>
              <w:ind w:left="360"/>
              <w:rPr>
                <w:rFonts w:ascii="Comic Sans MS" w:eastAsia="Times New Roman" w:hAnsi="Comic Sans MS" w:cs="Times New Roman"/>
                <w:sz w:val="24"/>
                <w:szCs w:val="24"/>
              </w:rPr>
            </w:pPr>
          </w:p>
        </w:tc>
      </w:tr>
      <w:tr w:rsidR="00D200E0" w:rsidRPr="00D53145" w14:paraId="4F462912" w14:textId="77777777" w:rsidTr="00D06B46">
        <w:tc>
          <w:tcPr>
            <w:tcW w:w="2808" w:type="dxa"/>
            <w:tcBorders>
              <w:top w:val="single" w:sz="12" w:space="0" w:color="000000"/>
            </w:tcBorders>
            <w:shd w:val="clear" w:color="auto" w:fill="auto"/>
            <w:vAlign w:val="center"/>
          </w:tcPr>
          <w:p w14:paraId="1F6126F2" w14:textId="77777777" w:rsidR="00F633B1" w:rsidRPr="00D53145" w:rsidRDefault="00F633B1" w:rsidP="00D06B46">
            <w:pPr>
              <w:spacing w:after="0" w:line="240" w:lineRule="auto"/>
              <w:jc w:val="center"/>
              <w:rPr>
                <w:rFonts w:ascii="Comic Sans MS" w:eastAsia="Times New Roman" w:hAnsi="Comic Sans MS" w:cs="Times New Roman"/>
                <w:b/>
                <w:i/>
                <w:iCs/>
                <w:sz w:val="24"/>
                <w:szCs w:val="24"/>
              </w:rPr>
            </w:pPr>
            <w:r w:rsidRPr="00E74FEB">
              <w:rPr>
                <w:rFonts w:ascii="Comic Sans MS" w:eastAsia="Times New Roman" w:hAnsi="Comic Sans MS" w:cs="Times New Roman"/>
                <w:iCs/>
                <w:sz w:val="24"/>
                <w:szCs w:val="24"/>
              </w:rPr>
              <w:t>NAČIN</w:t>
            </w:r>
            <w:r w:rsidRPr="00D53145">
              <w:rPr>
                <w:rFonts w:ascii="Comic Sans MS" w:eastAsia="Times New Roman" w:hAnsi="Comic Sans MS" w:cs="Times New Roman"/>
                <w:i/>
                <w:iCs/>
                <w:sz w:val="24"/>
                <w:szCs w:val="24"/>
              </w:rPr>
              <w:t xml:space="preserve">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14:paraId="6D1FD353" w14:textId="77777777" w:rsidR="00F633B1" w:rsidRPr="003B1638" w:rsidRDefault="00F633B1" w:rsidP="00D06B46">
            <w:pPr>
              <w:pStyle w:val="ListParagraph0"/>
              <w:ind w:left="360"/>
              <w:rPr>
                <w:rFonts w:ascii="Comic Sans MS" w:hAnsi="Comic Sans MS"/>
              </w:rPr>
            </w:pPr>
          </w:p>
          <w:p w14:paraId="78FB06F1" w14:textId="77777777" w:rsidR="00F633B1" w:rsidRDefault="00F633B1" w:rsidP="00D06B4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aktivnost učenika</w:t>
            </w:r>
          </w:p>
          <w:p w14:paraId="51464C0D" w14:textId="77777777" w:rsidR="00E42C4E" w:rsidRPr="00D53145" w:rsidRDefault="00E42C4E" w:rsidP="00D06B46">
            <w:pPr>
              <w:numPr>
                <w:ilvl w:val="0"/>
                <w:numId w:val="89"/>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evaluacijski listići</w:t>
            </w:r>
          </w:p>
          <w:p w14:paraId="10E07C59" w14:textId="77777777" w:rsidR="00F633B1" w:rsidRDefault="00F633B1" w:rsidP="00D06B46">
            <w:pPr>
              <w:numPr>
                <w:ilvl w:val="0"/>
                <w:numId w:val="89"/>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izrad</w:t>
            </w:r>
            <w:r>
              <w:rPr>
                <w:rFonts w:ascii="Comic Sans MS" w:eastAsia="Times New Roman" w:hAnsi="Comic Sans MS" w:cs="Times New Roman"/>
                <w:sz w:val="24"/>
                <w:szCs w:val="24"/>
              </w:rPr>
              <w:t>a prezentacije ili plakata</w:t>
            </w:r>
          </w:p>
          <w:p w14:paraId="0F0F0BD8" w14:textId="77777777" w:rsidR="00F633B1" w:rsidRPr="00D53145" w:rsidRDefault="00F633B1" w:rsidP="00D06B46">
            <w:pPr>
              <w:spacing w:after="0" w:line="240" w:lineRule="auto"/>
              <w:ind w:left="360"/>
              <w:rPr>
                <w:rFonts w:ascii="Comic Sans MS" w:eastAsia="Times New Roman" w:hAnsi="Comic Sans MS" w:cs="Times New Roman"/>
                <w:sz w:val="24"/>
                <w:szCs w:val="24"/>
              </w:rPr>
            </w:pPr>
          </w:p>
        </w:tc>
      </w:tr>
    </w:tbl>
    <w:p w14:paraId="51A27BF1" w14:textId="77777777" w:rsidR="00F633B1" w:rsidRDefault="00F633B1" w:rsidP="00F633B1">
      <w:pPr>
        <w:spacing w:after="0"/>
        <w:jc w:val="both"/>
        <w:rPr>
          <w:rFonts w:ascii="Comic Sans MS" w:eastAsia="Times New Roman" w:hAnsi="Comic Sans MS" w:cs="Times New Roman"/>
          <w:sz w:val="24"/>
          <w:szCs w:val="24"/>
        </w:rPr>
      </w:pPr>
    </w:p>
    <w:p w14:paraId="6179B5AC" w14:textId="77777777" w:rsidR="00F633B1" w:rsidRDefault="00F633B1" w:rsidP="00F633B1">
      <w:pPr>
        <w:spacing w:after="0"/>
        <w:jc w:val="both"/>
        <w:rPr>
          <w:rFonts w:ascii="Comic Sans MS" w:eastAsia="Times New Roman" w:hAnsi="Comic Sans MS" w:cs="Times New Roman"/>
          <w:sz w:val="24"/>
          <w:szCs w:val="24"/>
        </w:rPr>
      </w:pPr>
    </w:p>
    <w:p w14:paraId="153B819F" w14:textId="77777777" w:rsidR="006B4A15" w:rsidRDefault="006B4A15" w:rsidP="006B4A15">
      <w:pPr>
        <w:keepNext/>
        <w:spacing w:after="0" w:line="240" w:lineRule="auto"/>
        <w:outlineLvl w:val="0"/>
        <w:rPr>
          <w:rFonts w:ascii="Comic Sans MS" w:eastAsia="Times New Roman" w:hAnsi="Comic Sans MS" w:cs="Times New Roman"/>
          <w:b/>
          <w:bCs/>
          <w:sz w:val="72"/>
          <w:szCs w:val="72"/>
        </w:rPr>
      </w:pPr>
    </w:p>
    <w:p w14:paraId="26E86716" w14:textId="77777777" w:rsidR="0028321E" w:rsidRDefault="0028321E" w:rsidP="0028321E">
      <w:pPr>
        <w:keepNext/>
        <w:spacing w:after="0" w:line="240" w:lineRule="auto"/>
        <w:outlineLvl w:val="0"/>
        <w:rPr>
          <w:rFonts w:ascii="Comic Sans MS" w:eastAsia="Times New Roman" w:hAnsi="Comic Sans MS" w:cs="Times New Roman"/>
          <w:b/>
          <w:bCs/>
          <w:sz w:val="72"/>
          <w:szCs w:val="72"/>
        </w:rPr>
      </w:pPr>
    </w:p>
    <w:p w14:paraId="3CC784EB" w14:textId="77777777" w:rsidR="00F633B1" w:rsidRDefault="00F633B1" w:rsidP="0028321E">
      <w:pPr>
        <w:keepNext/>
        <w:spacing w:after="0" w:line="240" w:lineRule="auto"/>
        <w:outlineLvl w:val="0"/>
        <w:rPr>
          <w:rFonts w:ascii="Comic Sans MS" w:eastAsia="Times New Roman" w:hAnsi="Comic Sans MS" w:cs="Times New Roman"/>
          <w:b/>
          <w:bCs/>
          <w:sz w:val="72"/>
          <w:szCs w:val="72"/>
        </w:rPr>
      </w:pPr>
    </w:p>
    <w:p w14:paraId="4D43019D" w14:textId="77777777" w:rsidR="008C409D" w:rsidRPr="00D53145" w:rsidRDefault="008C409D" w:rsidP="00D200E0">
      <w:pPr>
        <w:keepNext/>
        <w:spacing w:after="0" w:line="240" w:lineRule="auto"/>
        <w:jc w:val="center"/>
        <w:outlineLvl w:val="0"/>
        <w:rPr>
          <w:rFonts w:ascii="Comic Sans MS" w:eastAsia="Times New Roman" w:hAnsi="Comic Sans MS" w:cs="Times New Roman"/>
          <w:b/>
          <w:bCs/>
          <w:sz w:val="72"/>
          <w:szCs w:val="72"/>
        </w:rPr>
      </w:pPr>
      <w:r w:rsidRPr="00D53145">
        <w:rPr>
          <w:rFonts w:ascii="Comic Sans MS" w:eastAsia="Times New Roman" w:hAnsi="Comic Sans MS" w:cs="Times New Roman"/>
          <w:b/>
          <w:bCs/>
          <w:sz w:val="72"/>
          <w:szCs w:val="72"/>
        </w:rPr>
        <w:t>PROGRAM RADA RAZREDNOG ODJELA</w:t>
      </w:r>
      <w:bookmarkEnd w:id="16"/>
    </w:p>
    <w:p w14:paraId="1EA1C080" w14:textId="77777777" w:rsidR="008C409D" w:rsidRPr="00D53145" w:rsidRDefault="0028321E"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noProof/>
          <w:sz w:val="28"/>
          <w:szCs w:val="28"/>
          <w:lang w:val="en-US" w:eastAsia="en-US"/>
        </w:rPr>
        <w:drawing>
          <wp:inline distT="0" distB="0" distL="0" distR="0" wp14:anchorId="4521FF79" wp14:editId="4452943B">
            <wp:extent cx="4218940" cy="33356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218940" cy="3335655"/>
                    </a:xfrm>
                    <a:prstGeom prst="rect">
                      <a:avLst/>
                    </a:prstGeom>
                    <a:noFill/>
                    <a:ln>
                      <a:noFill/>
                    </a:ln>
                  </pic:spPr>
                </pic:pic>
              </a:graphicData>
            </a:graphic>
          </wp:inline>
        </w:drawing>
      </w:r>
    </w:p>
    <w:p w14:paraId="3E62A785" w14:textId="77777777"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br w:type="page"/>
      </w:r>
    </w:p>
    <w:p w14:paraId="69C17BEB" w14:textId="77777777" w:rsidR="008C409D" w:rsidRPr="00D53145" w:rsidRDefault="008C409D" w:rsidP="008C409D">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I. RAZRED</w:t>
      </w:r>
    </w:p>
    <w:p w14:paraId="3EBBE813" w14:textId="77777777"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14:paraId="49C2E47D" w14:textId="77777777" w:rsidR="008C409D" w:rsidRPr="00C23DC0" w:rsidRDefault="008C409D" w:rsidP="008C409D">
      <w:pPr>
        <w:pStyle w:val="NoSpacing"/>
        <w:rPr>
          <w:rFonts w:ascii="Comic Sans MS" w:hAnsi="Comic Sans MS"/>
        </w:rPr>
      </w:pPr>
    </w:p>
    <w:p w14:paraId="54C4631B"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Dobro došli u prvi razred</w:t>
      </w:r>
    </w:p>
    <w:p w14:paraId="0D1AD888"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Imam pravo glasa</w:t>
      </w:r>
    </w:p>
    <w:p w14:paraId="59F18517"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Pravila su važna</w:t>
      </w:r>
    </w:p>
    <w:p w14:paraId="218B993A"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Radimo zajedno</w:t>
      </w:r>
    </w:p>
    <w:p w14:paraId="0381FFB2"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Kad se male ruke slože</w:t>
      </w:r>
    </w:p>
    <w:p w14:paraId="2D3AF6EE"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Učimo učiti</w:t>
      </w:r>
    </w:p>
    <w:p w14:paraId="4A1FC2D4"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Trebamo čisti biti, zdravo jesti i piti</w:t>
      </w:r>
    </w:p>
    <w:p w14:paraId="3F822BF6"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Sigurnost u igri</w:t>
      </w:r>
    </w:p>
    <w:p w14:paraId="7FDD5A40"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Priroda se mijenja</w:t>
      </w:r>
    </w:p>
    <w:p w14:paraId="69DC39F1"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Jesen u mom mjestu</w:t>
      </w:r>
    </w:p>
    <w:p w14:paraId="40A7B395"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Što je prijateljstvo?</w:t>
      </w:r>
    </w:p>
    <w:p w14:paraId="7CA13D95"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Različiti, ali jednako vrijedni</w:t>
      </w:r>
    </w:p>
    <w:p w14:paraId="50C470E4"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Moja obitelj</w:t>
      </w:r>
    </w:p>
    <w:p w14:paraId="1B2BCD19"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Veselje Božića</w:t>
      </w:r>
    </w:p>
    <w:p w14:paraId="7A67EBA1"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Dobro je biti dobar</w:t>
      </w:r>
    </w:p>
    <w:p w14:paraId="7FC77E7D"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Svaki je rad važan</w:t>
      </w:r>
    </w:p>
    <w:p w14:paraId="234C7D1E"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Zima, zima, e pa što je…</w:t>
      </w:r>
    </w:p>
    <w:p w14:paraId="4868BD8B"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Vani je hladno, unutra toplo</w:t>
      </w:r>
    </w:p>
    <w:p w14:paraId="753C4892"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Vrijeme mi govori</w:t>
      </w:r>
    </w:p>
    <w:p w14:paraId="24B90965"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Školske obveze i radne navike</w:t>
      </w:r>
    </w:p>
    <w:p w14:paraId="69AA2102"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Dani karnevala</w:t>
      </w:r>
    </w:p>
    <w:p w14:paraId="3EC14835"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U igri s vršnjacima i životinjama</w:t>
      </w:r>
    </w:p>
    <w:p w14:paraId="17FBE41C"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I umjetnici su bili mali</w:t>
      </w:r>
    </w:p>
    <w:p w14:paraId="356ACB42"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Bolje spriječiti nego liječiti</w:t>
      </w:r>
    </w:p>
    <w:p w14:paraId="5D046895"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Voda</w:t>
      </w:r>
    </w:p>
    <w:p w14:paraId="0D2D1285"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Pozdrav proljeću</w:t>
      </w:r>
    </w:p>
    <w:p w14:paraId="152C2B7F"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Osjećam prirodu oko sebe</w:t>
      </w:r>
    </w:p>
    <w:p w14:paraId="5A8D5CEF"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Djevojčice i dječaci – đaci veseljaci</w:t>
      </w:r>
    </w:p>
    <w:p w14:paraId="7C3326B2"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Zemlja je moj dom</w:t>
      </w:r>
    </w:p>
    <w:p w14:paraId="51606DC1"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Moj razred i ja</w:t>
      </w:r>
    </w:p>
    <w:p w14:paraId="7B5F5EF3"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Mojoj mami</w:t>
      </w:r>
    </w:p>
    <w:p w14:paraId="14CA8851"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Obitelj je važna</w:t>
      </w:r>
    </w:p>
    <w:p w14:paraId="38DC3E9A"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Život na mreži</w:t>
      </w:r>
    </w:p>
    <w:p w14:paraId="745A761B"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U zdravom tijelu zdrav duh</w:t>
      </w:r>
    </w:p>
    <w:p w14:paraId="4D71D3AF" w14:textId="77777777" w:rsidR="004F094E" w:rsidRPr="004F094E" w:rsidRDefault="004F094E" w:rsidP="004F094E">
      <w:pPr>
        <w:spacing w:after="160" w:line="259" w:lineRule="auto"/>
        <w:ind w:left="360"/>
        <w:contextualSpacing/>
        <w:rPr>
          <w:rFonts w:ascii="Comic Sans MS" w:eastAsia="Calibri" w:hAnsi="Comic Sans MS" w:cs="Times New Roman"/>
          <w:lang w:eastAsia="en-US"/>
        </w:rPr>
      </w:pPr>
      <w:r w:rsidRPr="004F094E">
        <w:rPr>
          <w:rFonts w:ascii="Comic Sans MS" w:eastAsia="Calibri" w:hAnsi="Comic Sans MS" w:cs="Times New Roman"/>
          <w:lang w:eastAsia="en-US"/>
        </w:rPr>
        <w:t>Što smo naučili u 1. razredu?</w:t>
      </w:r>
    </w:p>
    <w:p w14:paraId="22D2AD61" w14:textId="77777777" w:rsidR="008C409D" w:rsidRPr="00D53145" w:rsidRDefault="008C409D" w:rsidP="008C409D">
      <w:pPr>
        <w:spacing w:after="0"/>
        <w:jc w:val="center"/>
        <w:rPr>
          <w:rFonts w:ascii="Comic Sans MS" w:hAnsi="Comic Sans MS" w:cs="Times New Roman"/>
          <w:b/>
          <w:sz w:val="24"/>
          <w:szCs w:val="24"/>
        </w:rPr>
      </w:pPr>
      <w:r w:rsidRPr="004F094E">
        <w:rPr>
          <w:rFonts w:ascii="Comic Sans MS" w:eastAsia="Times New Roman" w:hAnsi="Comic Sans MS" w:cs="Times New Roman"/>
          <w:sz w:val="24"/>
          <w:szCs w:val="24"/>
        </w:rPr>
        <w:br w:type="page"/>
      </w:r>
      <w:r w:rsidRPr="00D53145">
        <w:rPr>
          <w:rFonts w:ascii="Comic Sans MS" w:hAnsi="Comic Sans MS" w:cs="Times New Roman"/>
          <w:b/>
          <w:sz w:val="24"/>
          <w:szCs w:val="24"/>
        </w:rPr>
        <w:lastRenderedPageBreak/>
        <w:t>SAT RAZREDNIKA II. RAZRED</w:t>
      </w:r>
    </w:p>
    <w:p w14:paraId="07521CB0" w14:textId="77777777" w:rsidR="008C409D" w:rsidRPr="00C23DC0" w:rsidRDefault="008C409D" w:rsidP="008C409D">
      <w:pPr>
        <w:spacing w:after="0"/>
        <w:rPr>
          <w:rFonts w:ascii="Comic Sans MS" w:hAnsi="Comic Sans MS" w:cs="Times New Roman"/>
          <w:b/>
        </w:rPr>
      </w:pPr>
      <w:r w:rsidRPr="00D53145">
        <w:rPr>
          <w:rFonts w:ascii="Comic Sans MS" w:hAnsi="Comic Sans MS" w:cs="Times New Roman"/>
          <w:b/>
          <w:sz w:val="24"/>
          <w:szCs w:val="24"/>
        </w:rPr>
        <w:t>TEME</w:t>
      </w:r>
    </w:p>
    <w:p w14:paraId="7423331F" w14:textId="77777777" w:rsidR="008C409D" w:rsidRPr="00951263" w:rsidRDefault="008C409D" w:rsidP="008C409D">
      <w:pPr>
        <w:spacing w:after="0"/>
        <w:rPr>
          <w:rFonts w:ascii="Comic Sans MS" w:hAnsi="Comic Sans MS" w:cs="Times New Roman"/>
        </w:rPr>
      </w:pPr>
    </w:p>
    <w:p w14:paraId="056D2C65"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Evo nas na početku nove školske godine-nastava u novim uvjetima rada</w:t>
      </w:r>
    </w:p>
    <w:p w14:paraId="484CC32E"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Pravilnici</w:t>
      </w:r>
    </w:p>
    <w:p w14:paraId="43E8A728"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Izbor predsjednika/ predsjednice razreda</w:t>
      </w:r>
    </w:p>
    <w:p w14:paraId="4F619581"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Učiti kako učiti </w:t>
      </w:r>
    </w:p>
    <w:p w14:paraId="6DB145E2"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Obilježavamo Dječji tjedan </w:t>
      </w:r>
    </w:p>
    <w:p w14:paraId="44D2EF01"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Znam – znaš (kviz znanja) </w:t>
      </w:r>
    </w:p>
    <w:p w14:paraId="6B27D599"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Ja sam brižno biće </w:t>
      </w:r>
    </w:p>
    <w:p w14:paraId="723A3F6C"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Kruh – čovjekova svakodnevna hrana</w:t>
      </w:r>
    </w:p>
    <w:p w14:paraId="3FA0015A"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Izradimo Jesenka </w:t>
      </w:r>
    </w:p>
    <w:p w14:paraId="7860C1EB"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Poštujemo li razlike među nama? </w:t>
      </w:r>
    </w:p>
    <w:p w14:paraId="32FC479D"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Dječja prava </w:t>
      </w:r>
    </w:p>
    <w:p w14:paraId="1354139A"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Vrste tjelovježbenih aktivnosti u slobodnom vremenu</w:t>
      </w:r>
    </w:p>
    <w:p w14:paraId="1B80ABF3"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Sukob i njegovo rješenje </w:t>
      </w:r>
    </w:p>
    <w:p w14:paraId="32515B2D"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Prevladavanje straha </w:t>
      </w:r>
    </w:p>
    <w:p w14:paraId="76239547"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Tišina glasno zvoni</w:t>
      </w:r>
    </w:p>
    <w:p w14:paraId="4E22AD05"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Planiranje slobodnog vremena </w:t>
      </w:r>
    </w:p>
    <w:p w14:paraId="235465C5"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Osnovne strukture gibanja </w:t>
      </w:r>
    </w:p>
    <w:p w14:paraId="77D0FEF2"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Odgovornost za vlastito zdravlje</w:t>
      </w:r>
    </w:p>
    <w:p w14:paraId="27D17596"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Ja poruke </w:t>
      </w:r>
    </w:p>
    <w:p w14:paraId="2998D615"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Pohvaljujem te </w:t>
      </w:r>
    </w:p>
    <w:p w14:paraId="6759AE41"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Poklade u našem mjestu</w:t>
      </w:r>
    </w:p>
    <w:p w14:paraId="767EF084"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Aktivno slušanje – kako učiti u paru?</w:t>
      </w:r>
    </w:p>
    <w:p w14:paraId="7EDDF049"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Moje navike</w:t>
      </w:r>
    </w:p>
    <w:p w14:paraId="235815EF"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Uzorno ponašanje na internetu</w:t>
      </w:r>
    </w:p>
    <w:p w14:paraId="054E3D95"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Bonton u javnom prijevozu</w:t>
      </w:r>
    </w:p>
    <w:p w14:paraId="259D22BF"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Pomažem prijatelju </w:t>
      </w:r>
    </w:p>
    <w:p w14:paraId="184AB3E9"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Dan planeta Zemlje </w:t>
      </w:r>
    </w:p>
    <w:p w14:paraId="04E49FCE"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Nepoželjne riječi </w:t>
      </w:r>
    </w:p>
    <w:p w14:paraId="51D3511D"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Zanimanja u mojoj obitelji</w:t>
      </w:r>
    </w:p>
    <w:p w14:paraId="32DBB6FA"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Stablo želja </w:t>
      </w:r>
    </w:p>
    <w:p w14:paraId="32076ECF"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Kako ću obradovati mamu? </w:t>
      </w:r>
    </w:p>
    <w:p w14:paraId="6232DACE"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Igrajmo se zajedno – igre s pravilima </w:t>
      </w:r>
    </w:p>
    <w:p w14:paraId="54010858"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Pratimo stablo kroz godišnja doba (jesen, ljeto)</w:t>
      </w:r>
    </w:p>
    <w:p w14:paraId="46AA0D4E" w14:textId="77777777" w:rsidR="00B4374E" w:rsidRPr="00B4374E"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 xml:space="preserve">Oprezno u prometu i igri. </w:t>
      </w:r>
    </w:p>
    <w:p w14:paraId="04CD546A" w14:textId="77777777" w:rsidR="008C409D" w:rsidRPr="00D53145" w:rsidRDefault="00B4374E" w:rsidP="00B4374E">
      <w:pPr>
        <w:spacing w:after="0" w:line="240" w:lineRule="auto"/>
        <w:rPr>
          <w:rFonts w:ascii="Comic Sans MS" w:eastAsia="Times New Roman" w:hAnsi="Comic Sans MS" w:cs="Times New Roman"/>
          <w:sz w:val="24"/>
          <w:szCs w:val="24"/>
        </w:rPr>
      </w:pPr>
      <w:r w:rsidRPr="00B4374E">
        <w:rPr>
          <w:rFonts w:ascii="Comic Sans MS" w:eastAsia="Times New Roman" w:hAnsi="Comic Sans MS" w:cs="Times New Roman"/>
          <w:sz w:val="24"/>
          <w:szCs w:val="24"/>
        </w:rPr>
        <w:t>Što smo naučili u drugom razredu?</w:t>
      </w:r>
    </w:p>
    <w:p w14:paraId="542C0946" w14:textId="77777777" w:rsidR="008C409D" w:rsidRPr="00D53145" w:rsidRDefault="008C409D" w:rsidP="00082AF9">
      <w:pPr>
        <w:spacing w:after="0" w:line="240" w:lineRule="auto"/>
        <w:ind w:firstLine="708"/>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br w:type="page"/>
      </w:r>
    </w:p>
    <w:p w14:paraId="386CA70F" w14:textId="77777777" w:rsidR="008C409D" w:rsidRPr="00D53145" w:rsidRDefault="008C409D" w:rsidP="008C409D">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III. RAZRED</w:t>
      </w:r>
    </w:p>
    <w:p w14:paraId="3B51C21E" w14:textId="77777777"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14:paraId="4A90C04E"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Kako organizirati svoj dan – nastava u novim uvjetima rada</w:t>
      </w:r>
    </w:p>
    <w:p w14:paraId="2E2E4E26"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Pravilnici</w:t>
      </w:r>
    </w:p>
    <w:p w14:paraId="4178CB2A"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Izbori</w:t>
      </w:r>
    </w:p>
    <w:p w14:paraId="5216EF69" w14:textId="77777777" w:rsidR="00195BD3"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Aktivno slušanje</w:t>
      </w:r>
    </w:p>
    <w:p w14:paraId="54EB713A"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Rastem uz svoj razred</w:t>
      </w:r>
    </w:p>
    <w:p w14:paraId="67638EFE"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Dani zahvalnosti za plodove zemlje</w:t>
      </w:r>
    </w:p>
    <w:p w14:paraId="717186B4"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Potraga za blagom hrvatskoga jezika</w:t>
      </w:r>
    </w:p>
    <w:p w14:paraId="2B499ED4" w14:textId="77777777" w:rsidR="00195BD3"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Svjetski dan animiranog filma</w:t>
      </w:r>
    </w:p>
    <w:p w14:paraId="425EF32C"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Gledajmo srcem</w:t>
      </w:r>
    </w:p>
    <w:p w14:paraId="4FA3B5C0"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I u mom mjestu Vukovar svijetli</w:t>
      </w:r>
    </w:p>
    <w:p w14:paraId="56806DA0"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Moja i tvoja prava</w:t>
      </w:r>
    </w:p>
    <w:p w14:paraId="17FA7C07" w14:textId="77777777" w:rsidR="00195BD3"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Osjećaji</w:t>
      </w:r>
    </w:p>
    <w:p w14:paraId="7F74D767"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Dragi moj unuče …</w:t>
      </w:r>
    </w:p>
    <w:p w14:paraId="407899D5"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Dnevnik</w:t>
      </w:r>
    </w:p>
    <w:p w14:paraId="6DB24D54" w14:textId="77777777" w:rsidR="00195BD3"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Blagdani su pred nama</w:t>
      </w:r>
    </w:p>
    <w:p w14:paraId="6C4D7E42"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Dan smijeha</w:t>
      </w:r>
    </w:p>
    <w:p w14:paraId="73F195CC"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Mijenjam navike</w:t>
      </w:r>
    </w:p>
    <w:p w14:paraId="160C9BA3" w14:textId="77777777" w:rsidR="00195BD3"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Živim zdravo</w:t>
      </w:r>
    </w:p>
    <w:p w14:paraId="7CBB7EAC"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Učimo, zabavljamo se i pričamo virtualno</w:t>
      </w:r>
    </w:p>
    <w:p w14:paraId="3FF7911C"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Učim o sebi</w:t>
      </w:r>
    </w:p>
    <w:p w14:paraId="1786A622"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Sukob</w:t>
      </w:r>
    </w:p>
    <w:p w14:paraId="23A01A5B" w14:textId="77777777" w:rsidR="00195BD3"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Mediji oko nas</w:t>
      </w:r>
    </w:p>
    <w:p w14:paraId="501FCAC8"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Poduzetnički projekt 1</w:t>
      </w:r>
    </w:p>
    <w:p w14:paraId="6EB33D8F"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Poduzetnički projekt 2</w:t>
      </w:r>
    </w:p>
    <w:p w14:paraId="6D4D8E28"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Obnovljivi izvori energije</w:t>
      </w:r>
    </w:p>
    <w:p w14:paraId="5353946F"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Voda – život znači</w:t>
      </w:r>
    </w:p>
    <w:p w14:paraId="48724290" w14:textId="77777777" w:rsidR="00195BD3"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Uskrsni zečići darivaju</w:t>
      </w:r>
    </w:p>
    <w:p w14:paraId="627058CA"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Ljutnja</w:t>
      </w:r>
    </w:p>
    <w:p w14:paraId="0B0B2C5B"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Hvala ti, Zemljo</w:t>
      </w:r>
    </w:p>
    <w:p w14:paraId="46B152E9" w14:textId="77777777" w:rsidR="00195BD3"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Klub ljubitelja knjige</w:t>
      </w:r>
    </w:p>
    <w:p w14:paraId="1BC682CC"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Svjetski dan plesa</w:t>
      </w:r>
    </w:p>
    <w:p w14:paraId="299490E5"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Dan obitelji</w:t>
      </w:r>
    </w:p>
    <w:p w14:paraId="4387714A"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Svi smo povezani</w:t>
      </w:r>
    </w:p>
    <w:p w14:paraId="3E120464"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Otpusti svoje brige</w:t>
      </w:r>
    </w:p>
    <w:p w14:paraId="543F485E"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Volim sport – Dan sporta</w:t>
      </w:r>
    </w:p>
    <w:p w14:paraId="1AC82866"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Pogled unatrag i priprema za završno druženje</w:t>
      </w:r>
    </w:p>
    <w:p w14:paraId="0BC29A43" w14:textId="77777777" w:rsidR="00853668" w:rsidRPr="00853668" w:rsidRDefault="00853668" w:rsidP="00853668">
      <w:pPr>
        <w:spacing w:after="0"/>
        <w:jc w:val="both"/>
        <w:rPr>
          <w:rFonts w:ascii="Comic Sans MS" w:eastAsia="Times New Roman" w:hAnsi="Comic Sans MS" w:cs="Times New Roman"/>
        </w:rPr>
      </w:pPr>
      <w:r w:rsidRPr="00853668">
        <w:rPr>
          <w:rFonts w:ascii="Comic Sans MS" w:eastAsia="Times New Roman" w:hAnsi="Comic Sans MS" w:cs="Times New Roman"/>
        </w:rPr>
        <w:t>Završno druženje</w:t>
      </w:r>
    </w:p>
    <w:p w14:paraId="43A4C193" w14:textId="77777777" w:rsidR="000A6801" w:rsidRDefault="000A6801" w:rsidP="000A6801">
      <w:pPr>
        <w:spacing w:after="0"/>
        <w:rPr>
          <w:rFonts w:ascii="Comic Sans MS" w:eastAsia="Times New Roman" w:hAnsi="Comic Sans MS" w:cs="Times New Roman"/>
          <w:sz w:val="24"/>
          <w:szCs w:val="24"/>
        </w:rPr>
      </w:pPr>
    </w:p>
    <w:p w14:paraId="22A2F7F3" w14:textId="77777777" w:rsidR="008C409D" w:rsidRPr="00D53145" w:rsidRDefault="008C409D" w:rsidP="000A6801">
      <w:pPr>
        <w:spacing w:after="0"/>
        <w:jc w:val="center"/>
        <w:rPr>
          <w:rFonts w:ascii="Comic Sans MS" w:hAnsi="Comic Sans MS" w:cs="Times New Roman"/>
          <w:b/>
          <w:sz w:val="24"/>
          <w:szCs w:val="24"/>
        </w:rPr>
      </w:pPr>
      <w:r w:rsidRPr="00D53145">
        <w:rPr>
          <w:rFonts w:ascii="Comic Sans MS" w:hAnsi="Comic Sans MS" w:cs="Times New Roman"/>
          <w:b/>
          <w:sz w:val="24"/>
          <w:szCs w:val="24"/>
        </w:rPr>
        <w:t>SAT RAZREDNIKA IV. RAZRED</w:t>
      </w:r>
    </w:p>
    <w:p w14:paraId="610EED0F" w14:textId="77777777" w:rsidR="008C409D" w:rsidRPr="000A6801" w:rsidRDefault="008C409D" w:rsidP="008C409D">
      <w:pPr>
        <w:spacing w:after="0"/>
        <w:rPr>
          <w:rFonts w:ascii="Comic Sans MS" w:hAnsi="Comic Sans MS" w:cs="Times New Roman"/>
          <w:b/>
          <w:sz w:val="24"/>
          <w:szCs w:val="24"/>
        </w:rPr>
      </w:pPr>
      <w:r w:rsidRPr="000A6801">
        <w:rPr>
          <w:rFonts w:ascii="Comic Sans MS" w:hAnsi="Comic Sans MS" w:cs="Times New Roman"/>
          <w:b/>
          <w:sz w:val="24"/>
          <w:szCs w:val="24"/>
        </w:rPr>
        <w:t>TEME</w:t>
      </w:r>
    </w:p>
    <w:p w14:paraId="14A932BE" w14:textId="77777777" w:rsidR="006467D9" w:rsidRPr="006467D9" w:rsidRDefault="006467D9" w:rsidP="006467D9">
      <w:pPr>
        <w:spacing w:after="0" w:line="259" w:lineRule="auto"/>
        <w:rPr>
          <w:rFonts w:ascii="Comic Sans MS" w:hAnsi="Comic Sans MS"/>
        </w:rPr>
      </w:pPr>
      <w:r w:rsidRPr="006467D9">
        <w:rPr>
          <w:rFonts w:ascii="Comic Sans MS" w:hAnsi="Comic Sans MS"/>
        </w:rPr>
        <w:t xml:space="preserve">Zajedno u četvrtom razredu                                                                                          </w:t>
      </w:r>
    </w:p>
    <w:p w14:paraId="3A0C51C8" w14:textId="77777777" w:rsidR="006467D9" w:rsidRPr="006467D9" w:rsidRDefault="006467D9" w:rsidP="006467D9">
      <w:pPr>
        <w:spacing w:after="0" w:line="259" w:lineRule="auto"/>
        <w:rPr>
          <w:rFonts w:ascii="Comic Sans MS" w:hAnsi="Comic Sans MS"/>
        </w:rPr>
      </w:pPr>
      <w:r w:rsidRPr="006467D9">
        <w:rPr>
          <w:rFonts w:ascii="Comic Sans MS" w:hAnsi="Comic Sans MS"/>
        </w:rPr>
        <w:t xml:space="preserve">Izbor predsjednika/predsjednice razreda                                               </w:t>
      </w:r>
    </w:p>
    <w:p w14:paraId="05AA2653" w14:textId="77777777" w:rsidR="006467D9" w:rsidRPr="006467D9" w:rsidRDefault="006467D9" w:rsidP="006467D9">
      <w:pPr>
        <w:spacing w:after="0" w:line="259" w:lineRule="auto"/>
        <w:rPr>
          <w:rFonts w:ascii="Comic Sans MS" w:hAnsi="Comic Sans MS"/>
        </w:rPr>
      </w:pPr>
      <w:r w:rsidRPr="006467D9">
        <w:rPr>
          <w:rFonts w:ascii="Comic Sans MS" w:hAnsi="Comic Sans MS"/>
        </w:rPr>
        <w:t xml:space="preserve">Kućni red škole – naša razredna pravila                                                 </w:t>
      </w:r>
    </w:p>
    <w:p w14:paraId="6B8CE842" w14:textId="77777777" w:rsidR="006467D9" w:rsidRPr="006467D9" w:rsidRDefault="006467D9" w:rsidP="006467D9">
      <w:pPr>
        <w:spacing w:after="0" w:line="259" w:lineRule="auto"/>
        <w:rPr>
          <w:rFonts w:ascii="Comic Sans MS" w:hAnsi="Comic Sans MS"/>
        </w:rPr>
      </w:pPr>
      <w:r w:rsidRPr="006467D9">
        <w:rPr>
          <w:rFonts w:ascii="Comic Sans MS" w:hAnsi="Comic Sans MS"/>
        </w:rPr>
        <w:t xml:space="preserve">Državni blagdani u Republici Hrvatskoj                                                    </w:t>
      </w:r>
    </w:p>
    <w:p w14:paraId="17B72F54" w14:textId="77777777" w:rsidR="006467D9" w:rsidRPr="006467D9" w:rsidRDefault="006467D9" w:rsidP="006467D9">
      <w:pPr>
        <w:spacing w:after="0" w:line="259" w:lineRule="auto"/>
        <w:rPr>
          <w:rFonts w:ascii="Comic Sans MS" w:hAnsi="Comic Sans MS"/>
        </w:rPr>
      </w:pPr>
      <w:r w:rsidRPr="006467D9">
        <w:rPr>
          <w:rFonts w:ascii="Comic Sans MS" w:hAnsi="Comic Sans MS"/>
        </w:rPr>
        <w:t xml:space="preserve">Dani kruha i plodova zemlje                                                                       </w:t>
      </w:r>
    </w:p>
    <w:p w14:paraId="699F6D06" w14:textId="77777777" w:rsidR="006467D9" w:rsidRPr="006467D9" w:rsidRDefault="006467D9" w:rsidP="006467D9">
      <w:pPr>
        <w:spacing w:after="0" w:line="259" w:lineRule="auto"/>
        <w:rPr>
          <w:rFonts w:ascii="Comic Sans MS" w:hAnsi="Comic Sans MS"/>
        </w:rPr>
      </w:pPr>
      <w:r w:rsidRPr="006467D9">
        <w:rPr>
          <w:rFonts w:ascii="Comic Sans MS" w:hAnsi="Comic Sans MS"/>
        </w:rPr>
        <w:t>Naša razredna pravila – posljedice neprihvatljivog ponašaanja</w:t>
      </w:r>
    </w:p>
    <w:p w14:paraId="24267246" w14:textId="77777777" w:rsidR="006467D9" w:rsidRPr="006467D9" w:rsidRDefault="006467D9" w:rsidP="006467D9">
      <w:pPr>
        <w:spacing w:after="0" w:line="259" w:lineRule="auto"/>
        <w:rPr>
          <w:rFonts w:ascii="Comic Sans MS" w:hAnsi="Comic Sans MS"/>
        </w:rPr>
      </w:pPr>
      <w:r w:rsidRPr="006467D9">
        <w:rPr>
          <w:rFonts w:ascii="Comic Sans MS" w:hAnsi="Comic Sans MS"/>
        </w:rPr>
        <w:t>Pravilan odabir tjelovježbenih aktivnosti u slobodno vrijeme</w:t>
      </w:r>
    </w:p>
    <w:p w14:paraId="71FA9AE7" w14:textId="77777777" w:rsidR="006467D9" w:rsidRPr="006467D9" w:rsidRDefault="006467D9" w:rsidP="006467D9">
      <w:pPr>
        <w:spacing w:after="0" w:line="259" w:lineRule="auto"/>
        <w:rPr>
          <w:rFonts w:ascii="Comic Sans MS" w:hAnsi="Comic Sans MS"/>
        </w:rPr>
      </w:pPr>
      <w:r w:rsidRPr="006467D9">
        <w:rPr>
          <w:rFonts w:ascii="Comic Sans MS" w:hAnsi="Comic Sans MS"/>
        </w:rPr>
        <w:t>Rješavanje problema i donošenje odluka</w:t>
      </w:r>
    </w:p>
    <w:p w14:paraId="361587F4" w14:textId="77777777" w:rsidR="006467D9" w:rsidRPr="006467D9" w:rsidRDefault="006467D9" w:rsidP="006467D9">
      <w:pPr>
        <w:spacing w:after="0" w:line="259" w:lineRule="auto"/>
        <w:rPr>
          <w:rFonts w:ascii="Comic Sans MS" w:hAnsi="Comic Sans MS"/>
        </w:rPr>
      </w:pPr>
      <w:r w:rsidRPr="006467D9">
        <w:rPr>
          <w:rFonts w:ascii="Comic Sans MS" w:hAnsi="Comic Sans MS"/>
        </w:rPr>
        <w:t xml:space="preserve">Sudjelujemo u životu škole                                              </w:t>
      </w:r>
    </w:p>
    <w:p w14:paraId="730D752D" w14:textId="77777777" w:rsidR="006467D9" w:rsidRPr="006467D9" w:rsidRDefault="006467D9" w:rsidP="006467D9">
      <w:pPr>
        <w:spacing w:after="0" w:line="259" w:lineRule="auto"/>
        <w:rPr>
          <w:rFonts w:ascii="Comic Sans MS" w:hAnsi="Comic Sans MS"/>
        </w:rPr>
      </w:pPr>
      <w:r w:rsidRPr="006467D9">
        <w:rPr>
          <w:rFonts w:ascii="Comic Sans MS" w:hAnsi="Comic Sans MS"/>
        </w:rPr>
        <w:t>Dan sjećanj na Vukovar</w:t>
      </w:r>
    </w:p>
    <w:p w14:paraId="665541DF" w14:textId="77777777" w:rsidR="006467D9" w:rsidRPr="006467D9" w:rsidRDefault="006467D9" w:rsidP="006467D9">
      <w:pPr>
        <w:spacing w:after="0" w:line="259" w:lineRule="auto"/>
        <w:rPr>
          <w:rFonts w:ascii="Comic Sans MS" w:hAnsi="Comic Sans MS"/>
        </w:rPr>
      </w:pPr>
      <w:r w:rsidRPr="006467D9">
        <w:rPr>
          <w:rFonts w:ascii="Comic Sans MS" w:hAnsi="Comic Sans MS"/>
        </w:rPr>
        <w:t>Posjet  kulturnoj ustanovi</w:t>
      </w:r>
    </w:p>
    <w:p w14:paraId="6FCCF208" w14:textId="77777777" w:rsidR="006467D9" w:rsidRPr="006467D9" w:rsidRDefault="006467D9" w:rsidP="006467D9">
      <w:pPr>
        <w:spacing w:after="0" w:line="259" w:lineRule="auto"/>
        <w:rPr>
          <w:rFonts w:ascii="Comic Sans MS" w:hAnsi="Comic Sans MS"/>
        </w:rPr>
      </w:pPr>
      <w:r w:rsidRPr="006467D9">
        <w:rPr>
          <w:rFonts w:ascii="Comic Sans MS" w:hAnsi="Comic Sans MS"/>
        </w:rPr>
        <w:t>Upoznajemo glavni grad</w:t>
      </w:r>
    </w:p>
    <w:p w14:paraId="246E1DEF" w14:textId="77777777" w:rsidR="006467D9" w:rsidRPr="006467D9" w:rsidRDefault="006467D9" w:rsidP="006467D9">
      <w:pPr>
        <w:spacing w:after="0" w:line="259" w:lineRule="auto"/>
        <w:rPr>
          <w:rFonts w:ascii="Comic Sans MS" w:hAnsi="Comic Sans MS"/>
        </w:rPr>
      </w:pPr>
      <w:r w:rsidRPr="006467D9">
        <w:rPr>
          <w:rFonts w:ascii="Comic Sans MS" w:hAnsi="Comic Sans MS"/>
        </w:rPr>
        <w:t>Poželjna ponašanja</w:t>
      </w:r>
    </w:p>
    <w:p w14:paraId="2F7F2B93" w14:textId="77777777" w:rsidR="006467D9" w:rsidRPr="006467D9" w:rsidRDefault="006467D9" w:rsidP="006467D9">
      <w:pPr>
        <w:spacing w:after="0" w:line="259" w:lineRule="auto"/>
        <w:rPr>
          <w:rFonts w:ascii="Comic Sans MS" w:hAnsi="Comic Sans MS"/>
        </w:rPr>
      </w:pPr>
      <w:r w:rsidRPr="006467D9">
        <w:rPr>
          <w:rFonts w:ascii="Comic Sans MS" w:hAnsi="Comic Sans MS"/>
        </w:rPr>
        <w:t>Blagdani su pred nama</w:t>
      </w:r>
    </w:p>
    <w:p w14:paraId="3CB76066" w14:textId="77777777" w:rsidR="006467D9" w:rsidRPr="006467D9" w:rsidRDefault="006467D9" w:rsidP="006467D9">
      <w:pPr>
        <w:spacing w:after="0" w:line="259" w:lineRule="auto"/>
        <w:rPr>
          <w:rFonts w:ascii="Comic Sans MS" w:hAnsi="Comic Sans MS"/>
        </w:rPr>
      </w:pPr>
      <w:r w:rsidRPr="006467D9">
        <w:rPr>
          <w:rFonts w:ascii="Comic Sans MS" w:hAnsi="Comic Sans MS"/>
        </w:rPr>
        <w:t>Mediji i sredstva ovisnosti</w:t>
      </w:r>
    </w:p>
    <w:p w14:paraId="61F9F328" w14:textId="77777777" w:rsidR="006467D9" w:rsidRPr="006467D9" w:rsidRDefault="006467D9" w:rsidP="006467D9">
      <w:pPr>
        <w:spacing w:after="0" w:line="259" w:lineRule="auto"/>
        <w:rPr>
          <w:rFonts w:ascii="Comic Sans MS" w:hAnsi="Comic Sans MS"/>
        </w:rPr>
      </w:pPr>
      <w:r w:rsidRPr="006467D9">
        <w:rPr>
          <w:rFonts w:ascii="Comic Sans MS" w:hAnsi="Comic Sans MS"/>
        </w:rPr>
        <w:t>Razvoj samopouzdanja</w:t>
      </w:r>
    </w:p>
    <w:p w14:paraId="4CF23805" w14:textId="77777777" w:rsidR="006467D9" w:rsidRPr="006467D9" w:rsidRDefault="006467D9" w:rsidP="006467D9">
      <w:pPr>
        <w:spacing w:after="0" w:line="259" w:lineRule="auto"/>
        <w:rPr>
          <w:rFonts w:ascii="Comic Sans MS" w:hAnsi="Comic Sans MS"/>
        </w:rPr>
      </w:pPr>
      <w:r w:rsidRPr="006467D9">
        <w:rPr>
          <w:rFonts w:ascii="Comic Sans MS" w:hAnsi="Comic Sans MS"/>
        </w:rPr>
        <w:t>Rast i razvoj ljudskog tijela od začeća do puberteta</w:t>
      </w:r>
    </w:p>
    <w:p w14:paraId="035C06A4" w14:textId="77777777" w:rsidR="006467D9" w:rsidRPr="006467D9" w:rsidRDefault="006467D9" w:rsidP="006467D9">
      <w:pPr>
        <w:spacing w:after="0" w:line="259" w:lineRule="auto"/>
        <w:rPr>
          <w:rFonts w:ascii="Comic Sans MS" w:hAnsi="Comic Sans MS"/>
        </w:rPr>
      </w:pPr>
      <w:r w:rsidRPr="006467D9">
        <w:rPr>
          <w:rFonts w:ascii="Comic Sans MS" w:hAnsi="Comic Sans MS"/>
        </w:rPr>
        <w:t>Valentinovo</w:t>
      </w:r>
    </w:p>
    <w:p w14:paraId="7C77677D" w14:textId="77777777" w:rsidR="006467D9" w:rsidRPr="006467D9" w:rsidRDefault="006467D9" w:rsidP="006467D9">
      <w:pPr>
        <w:spacing w:after="0" w:line="259" w:lineRule="auto"/>
        <w:rPr>
          <w:rFonts w:ascii="Comic Sans MS" w:hAnsi="Comic Sans MS"/>
        </w:rPr>
      </w:pPr>
      <w:r w:rsidRPr="006467D9">
        <w:rPr>
          <w:rFonts w:ascii="Comic Sans MS" w:hAnsi="Comic Sans MS"/>
        </w:rPr>
        <w:t>Pokladni običaji u mojoj domovini</w:t>
      </w:r>
    </w:p>
    <w:p w14:paraId="0BCA232B" w14:textId="77777777" w:rsidR="006467D9" w:rsidRPr="006467D9" w:rsidRDefault="006467D9" w:rsidP="006467D9">
      <w:pPr>
        <w:spacing w:after="0" w:line="259" w:lineRule="auto"/>
        <w:rPr>
          <w:rFonts w:ascii="Comic Sans MS" w:hAnsi="Comic Sans MS"/>
        </w:rPr>
      </w:pPr>
      <w:r w:rsidRPr="006467D9">
        <w:rPr>
          <w:rFonts w:ascii="Comic Sans MS" w:hAnsi="Comic Sans MS"/>
        </w:rPr>
        <w:t>Osobna odgovornost za zdravlje i odgovorno ponašanje</w:t>
      </w:r>
    </w:p>
    <w:p w14:paraId="64B3ECBB" w14:textId="77777777" w:rsidR="006467D9" w:rsidRPr="006467D9" w:rsidRDefault="006467D9" w:rsidP="006467D9">
      <w:pPr>
        <w:spacing w:after="0" w:line="259" w:lineRule="auto"/>
        <w:rPr>
          <w:rFonts w:ascii="Comic Sans MS" w:hAnsi="Comic Sans MS"/>
        </w:rPr>
      </w:pPr>
      <w:r w:rsidRPr="006467D9">
        <w:rPr>
          <w:rFonts w:ascii="Comic Sans MS" w:hAnsi="Comic Sans MS"/>
        </w:rPr>
        <w:t>Rodne uloge u obitelji</w:t>
      </w:r>
    </w:p>
    <w:p w14:paraId="658DA00B" w14:textId="77777777" w:rsidR="006467D9" w:rsidRPr="006467D9" w:rsidRDefault="006467D9" w:rsidP="006467D9">
      <w:pPr>
        <w:spacing w:after="0" w:line="259" w:lineRule="auto"/>
        <w:rPr>
          <w:rFonts w:ascii="Comic Sans MS" w:hAnsi="Comic Sans MS"/>
        </w:rPr>
      </w:pPr>
      <w:r w:rsidRPr="006467D9">
        <w:rPr>
          <w:rFonts w:ascii="Comic Sans MS" w:hAnsi="Comic Sans MS"/>
        </w:rPr>
        <w:t>Životne vještine</w:t>
      </w:r>
    </w:p>
    <w:p w14:paraId="0541A53C" w14:textId="77777777" w:rsidR="006467D9" w:rsidRPr="006467D9" w:rsidRDefault="006467D9" w:rsidP="006467D9">
      <w:pPr>
        <w:spacing w:after="0" w:line="259" w:lineRule="auto"/>
        <w:rPr>
          <w:rFonts w:ascii="Comic Sans MS" w:hAnsi="Comic Sans MS"/>
        </w:rPr>
      </w:pPr>
      <w:r w:rsidRPr="006467D9">
        <w:rPr>
          <w:rFonts w:ascii="Comic Sans MS" w:hAnsi="Comic Sans MS"/>
        </w:rPr>
        <w:t>Štedimo energiju</w:t>
      </w:r>
    </w:p>
    <w:p w14:paraId="426C9D1A" w14:textId="77777777" w:rsidR="006467D9" w:rsidRPr="006467D9" w:rsidRDefault="006467D9" w:rsidP="006467D9">
      <w:pPr>
        <w:spacing w:after="0" w:line="259" w:lineRule="auto"/>
        <w:rPr>
          <w:rFonts w:ascii="Comic Sans MS" w:hAnsi="Comic Sans MS"/>
        </w:rPr>
      </w:pPr>
      <w:r w:rsidRPr="006467D9">
        <w:rPr>
          <w:rFonts w:ascii="Comic Sans MS" w:hAnsi="Comic Sans MS"/>
        </w:rPr>
        <w:t>Priroda i ja</w:t>
      </w:r>
    </w:p>
    <w:p w14:paraId="5BD3D206" w14:textId="77777777" w:rsidR="006467D9" w:rsidRPr="006467D9" w:rsidRDefault="006467D9" w:rsidP="006467D9">
      <w:pPr>
        <w:spacing w:after="0" w:line="259" w:lineRule="auto"/>
        <w:rPr>
          <w:rFonts w:ascii="Comic Sans MS" w:hAnsi="Comic Sans MS"/>
        </w:rPr>
      </w:pPr>
      <w:r w:rsidRPr="006467D9">
        <w:rPr>
          <w:rFonts w:ascii="Comic Sans MS" w:hAnsi="Comic Sans MS"/>
        </w:rPr>
        <w:t>O prošlosti domovine</w:t>
      </w:r>
    </w:p>
    <w:p w14:paraId="682D1960" w14:textId="77777777" w:rsidR="006467D9" w:rsidRPr="006467D9" w:rsidRDefault="006467D9" w:rsidP="006467D9">
      <w:pPr>
        <w:spacing w:after="0" w:line="259" w:lineRule="auto"/>
        <w:rPr>
          <w:rFonts w:ascii="Comic Sans MS" w:hAnsi="Comic Sans MS"/>
        </w:rPr>
      </w:pPr>
      <w:r w:rsidRPr="006467D9">
        <w:rPr>
          <w:rFonts w:ascii="Comic Sans MS" w:hAnsi="Comic Sans MS"/>
        </w:rPr>
        <w:t>Majčin dan i Dan obitelji</w:t>
      </w:r>
    </w:p>
    <w:p w14:paraId="253378FA" w14:textId="77777777" w:rsidR="006467D9" w:rsidRPr="006467D9" w:rsidRDefault="006467D9" w:rsidP="006467D9">
      <w:pPr>
        <w:spacing w:after="0" w:line="259" w:lineRule="auto"/>
        <w:rPr>
          <w:rFonts w:ascii="Comic Sans MS" w:hAnsi="Comic Sans MS"/>
        </w:rPr>
      </w:pPr>
      <w:r w:rsidRPr="006467D9">
        <w:rPr>
          <w:rFonts w:ascii="Comic Sans MS" w:hAnsi="Comic Sans MS"/>
        </w:rPr>
        <w:t>Moja škola</w:t>
      </w:r>
    </w:p>
    <w:p w14:paraId="42B4E763" w14:textId="77777777" w:rsidR="006467D9" w:rsidRPr="006467D9" w:rsidRDefault="006467D9" w:rsidP="006467D9">
      <w:pPr>
        <w:spacing w:after="0" w:line="259" w:lineRule="auto"/>
        <w:rPr>
          <w:rFonts w:ascii="Comic Sans MS" w:hAnsi="Comic Sans MS"/>
        </w:rPr>
      </w:pPr>
      <w:r w:rsidRPr="006467D9">
        <w:rPr>
          <w:rFonts w:ascii="Comic Sans MS" w:hAnsi="Comic Sans MS"/>
        </w:rPr>
        <w:t>Volim sport</w:t>
      </w:r>
    </w:p>
    <w:p w14:paraId="311D8F44" w14:textId="77777777" w:rsidR="006467D9" w:rsidRPr="006467D9" w:rsidRDefault="006467D9" w:rsidP="006467D9">
      <w:pPr>
        <w:spacing w:after="0" w:line="259" w:lineRule="auto"/>
        <w:rPr>
          <w:rFonts w:ascii="Comic Sans MS" w:hAnsi="Comic Sans MS"/>
        </w:rPr>
      </w:pPr>
      <w:r w:rsidRPr="006467D9">
        <w:rPr>
          <w:rFonts w:ascii="Comic Sans MS" w:hAnsi="Comic Sans MS"/>
        </w:rPr>
        <w:t>Škola u prirodi</w:t>
      </w:r>
    </w:p>
    <w:p w14:paraId="560DF66C" w14:textId="77777777" w:rsidR="005C7A99" w:rsidRPr="000A6801" w:rsidRDefault="006467D9" w:rsidP="006467D9">
      <w:pPr>
        <w:spacing w:after="0" w:line="259" w:lineRule="auto"/>
        <w:rPr>
          <w:rFonts w:ascii="Comic Sans MS" w:hAnsi="Comic Sans MS"/>
        </w:rPr>
      </w:pPr>
      <w:r w:rsidRPr="006467D9">
        <w:rPr>
          <w:rFonts w:ascii="Comic Sans MS" w:hAnsi="Comic Sans MS"/>
        </w:rPr>
        <w:t>Na kraju četvrtog razreda</w:t>
      </w:r>
    </w:p>
    <w:p w14:paraId="70B37B74" w14:textId="77777777" w:rsidR="000A6801" w:rsidRPr="000A6801" w:rsidRDefault="000A6801" w:rsidP="005C7A99">
      <w:pPr>
        <w:spacing w:after="0" w:line="259" w:lineRule="auto"/>
        <w:rPr>
          <w:rFonts w:ascii="Comic Sans MS" w:hAnsi="Comic Sans MS"/>
        </w:rPr>
      </w:pPr>
    </w:p>
    <w:p w14:paraId="3093F266" w14:textId="77777777" w:rsidR="000A6801" w:rsidRDefault="000A6801" w:rsidP="005C7A99">
      <w:pPr>
        <w:spacing w:after="0" w:line="259" w:lineRule="auto"/>
      </w:pPr>
    </w:p>
    <w:p w14:paraId="36C70434" w14:textId="77777777" w:rsidR="000A6801" w:rsidRDefault="000A6801" w:rsidP="005C7A99">
      <w:pPr>
        <w:spacing w:after="0" w:line="259" w:lineRule="auto"/>
      </w:pPr>
    </w:p>
    <w:p w14:paraId="0BF90DDE" w14:textId="77777777" w:rsidR="000A6801" w:rsidRDefault="000A6801" w:rsidP="005C7A99">
      <w:pPr>
        <w:spacing w:after="0" w:line="259" w:lineRule="auto"/>
      </w:pPr>
    </w:p>
    <w:p w14:paraId="6C95C25B" w14:textId="77777777" w:rsidR="000A6801" w:rsidRDefault="000A6801" w:rsidP="005C7A99">
      <w:pPr>
        <w:spacing w:after="0" w:line="259" w:lineRule="auto"/>
      </w:pPr>
    </w:p>
    <w:p w14:paraId="484E0C8D" w14:textId="77777777" w:rsidR="000A6801" w:rsidRDefault="000A6801" w:rsidP="005C7A99">
      <w:pPr>
        <w:spacing w:after="0" w:line="259" w:lineRule="auto"/>
      </w:pPr>
    </w:p>
    <w:p w14:paraId="754461D9" w14:textId="77777777" w:rsidR="000A6801" w:rsidRDefault="000A6801" w:rsidP="005C7A99">
      <w:pPr>
        <w:spacing w:after="0" w:line="259" w:lineRule="auto"/>
      </w:pPr>
    </w:p>
    <w:p w14:paraId="5B6ABFDC" w14:textId="77777777" w:rsidR="000A6801" w:rsidRDefault="000A6801" w:rsidP="005C7A99">
      <w:pPr>
        <w:spacing w:after="0" w:line="259" w:lineRule="auto"/>
      </w:pPr>
    </w:p>
    <w:p w14:paraId="294F48D8" w14:textId="77777777" w:rsidR="000A6801" w:rsidRDefault="000A6801" w:rsidP="005C7A99">
      <w:pPr>
        <w:spacing w:after="0" w:line="259" w:lineRule="auto"/>
      </w:pPr>
    </w:p>
    <w:p w14:paraId="61AA4BDA" w14:textId="77777777" w:rsidR="000A6801" w:rsidRDefault="000A6801" w:rsidP="000A6801">
      <w:pPr>
        <w:spacing w:after="0"/>
      </w:pPr>
    </w:p>
    <w:p w14:paraId="5D2CCBAD" w14:textId="77777777" w:rsidR="008C409D" w:rsidRPr="00D53145" w:rsidRDefault="008C409D" w:rsidP="000A6801">
      <w:pPr>
        <w:spacing w:after="0"/>
        <w:jc w:val="center"/>
        <w:rPr>
          <w:rFonts w:ascii="Comic Sans MS" w:hAnsi="Comic Sans MS" w:cs="Times New Roman"/>
          <w:b/>
          <w:sz w:val="24"/>
          <w:szCs w:val="24"/>
        </w:rPr>
      </w:pPr>
      <w:r w:rsidRPr="008E1BB4">
        <w:rPr>
          <w:rFonts w:ascii="Comic Sans MS" w:hAnsi="Comic Sans MS" w:cs="Times New Roman"/>
          <w:b/>
          <w:sz w:val="24"/>
          <w:szCs w:val="24"/>
        </w:rPr>
        <w:lastRenderedPageBreak/>
        <w:t>SAT RAZREDNIKA V. RAZRED</w:t>
      </w:r>
    </w:p>
    <w:p w14:paraId="1A8E91C1" w14:textId="77777777" w:rsidR="008C409D" w:rsidRPr="00C23DC0" w:rsidRDefault="008C409D" w:rsidP="008C409D">
      <w:pPr>
        <w:spacing w:after="0"/>
        <w:rPr>
          <w:rFonts w:ascii="Comic Sans MS" w:hAnsi="Comic Sans MS" w:cs="Times New Roman"/>
          <w:b/>
        </w:rPr>
      </w:pPr>
      <w:r w:rsidRPr="00C23DC0">
        <w:rPr>
          <w:rFonts w:ascii="Comic Sans MS" w:hAnsi="Comic Sans MS" w:cs="Times New Roman"/>
          <w:b/>
        </w:rPr>
        <w:t>TEME</w:t>
      </w:r>
    </w:p>
    <w:p w14:paraId="6A7A4DC9" w14:textId="77777777" w:rsidR="000A6801" w:rsidRDefault="000A6801" w:rsidP="000A6801">
      <w:pPr>
        <w:spacing w:after="0"/>
        <w:rPr>
          <w:rFonts w:ascii="Comic Sans MS" w:hAnsi="Comic Sans MS" w:cs="Times New Roman"/>
        </w:rPr>
      </w:pPr>
      <w:r w:rsidRPr="000A6801">
        <w:rPr>
          <w:rFonts w:ascii="Comic Sans MS" w:hAnsi="Comic Sans MS" w:cs="Times New Roman"/>
        </w:rPr>
        <w:t>Razredna pravila i etički kodeks razreda (kućni red škole, upoznavanje s pravilnikom o ocjenjivanju)</w:t>
      </w:r>
    </w:p>
    <w:p w14:paraId="71070C75" w14:textId="77777777" w:rsidR="000A6801" w:rsidRDefault="000A6801" w:rsidP="000A6801">
      <w:pPr>
        <w:spacing w:after="0"/>
        <w:rPr>
          <w:rFonts w:ascii="Comic Sans MS" w:hAnsi="Comic Sans MS" w:cs="Times New Roman"/>
        </w:rPr>
      </w:pPr>
      <w:r w:rsidRPr="000A6801">
        <w:rPr>
          <w:rFonts w:ascii="Comic Sans MS" w:hAnsi="Comic Sans MS" w:cs="Times New Roman"/>
        </w:rPr>
        <w:t>Obveze i dužnosti učenika</w:t>
      </w:r>
    </w:p>
    <w:p w14:paraId="3675C8AF"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Izbor za predsjednika razreda i vijeće učenika </w:t>
      </w:r>
    </w:p>
    <w:p w14:paraId="5FA0B5DE"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Donošenje razrednih pravila </w:t>
      </w:r>
    </w:p>
    <w:p w14:paraId="336DECC0"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Učiti kako učiti </w:t>
      </w:r>
    </w:p>
    <w:p w14:paraId="1B205932"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Prava djeteta </w:t>
      </w:r>
    </w:p>
    <w:p w14:paraId="430A85AA"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Pravilna prehrana i zdrava hrana </w:t>
      </w:r>
    </w:p>
    <w:p w14:paraId="05B6B4EF"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Prevencija rizičnog ponašanja </w:t>
      </w:r>
    </w:p>
    <w:p w14:paraId="4D47F70F"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Osobna higijena </w:t>
      </w:r>
    </w:p>
    <w:p w14:paraId="5CDDEA2A"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Osobna higijena </w:t>
      </w:r>
    </w:p>
    <w:p w14:paraId="486D46CB"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Mentalno zdravlje</w:t>
      </w:r>
    </w:p>
    <w:p w14:paraId="2341A50D"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Dan sjećanja na žrtvu Vukovara</w:t>
      </w:r>
    </w:p>
    <w:p w14:paraId="2865AC41"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Prevencija rizičnog ponašanja </w:t>
      </w:r>
    </w:p>
    <w:p w14:paraId="5F8E0CDB"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Suradnja i timski rad u istraživanju i rješavanju zajedničkih problema u obiteljskoj, razrednoj i široj zajednici </w:t>
      </w:r>
    </w:p>
    <w:p w14:paraId="67902631"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Razvrstavanje otpada i ekologija, čišćenje školskog okoliša </w:t>
      </w:r>
    </w:p>
    <w:p w14:paraId="20161093"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Božić u našem razredu</w:t>
      </w:r>
    </w:p>
    <w:p w14:paraId="0986AB07"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Emocionalnost </w:t>
      </w:r>
      <w:r>
        <w:rPr>
          <w:rFonts w:ascii="Comic Sans MS" w:hAnsi="Comic Sans MS" w:cs="Times New Roman"/>
        </w:rPr>
        <w:t>(brižnost, empatija, iskrenost)</w:t>
      </w:r>
    </w:p>
    <w:p w14:paraId="0E5BD3EF"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Životne vještine (emocionalnost, b</w:t>
      </w:r>
      <w:r>
        <w:rPr>
          <w:rFonts w:ascii="Comic Sans MS" w:hAnsi="Comic Sans MS" w:cs="Times New Roman"/>
        </w:rPr>
        <w:t>rižnost, otvorenost, empatija, iskrenost)</w:t>
      </w:r>
    </w:p>
    <w:p w14:paraId="73DE27A0"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Nenasilno ponašanje/Problematične situacije </w:t>
      </w:r>
    </w:p>
    <w:p w14:paraId="2CA320FC" w14:textId="77777777" w:rsidR="000A6801" w:rsidRPr="000A6801" w:rsidRDefault="000A6801" w:rsidP="00F964D4">
      <w:pPr>
        <w:spacing w:after="0"/>
        <w:rPr>
          <w:rFonts w:ascii="Comic Sans MS" w:hAnsi="Comic Sans MS" w:cs="Times New Roman"/>
        </w:rPr>
      </w:pPr>
      <w:r w:rsidRPr="000A6801">
        <w:rPr>
          <w:rFonts w:ascii="Comic Sans MS" w:hAnsi="Comic Sans MS" w:cs="Times New Roman"/>
        </w:rPr>
        <w:t xml:space="preserve">Neprimjerena vršnjačka ponašanja u pubertetu </w:t>
      </w:r>
    </w:p>
    <w:p w14:paraId="093520C4"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Ususret Valentinovu</w:t>
      </w:r>
    </w:p>
    <w:p w14:paraId="5636C20A"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Alkohol i droge – utjecaj na pojedinca, obitelj i zajednicu</w:t>
      </w:r>
    </w:p>
    <w:p w14:paraId="0DBED460" w14:textId="77777777" w:rsidR="000A6801" w:rsidRPr="000A6801" w:rsidRDefault="000A6801" w:rsidP="00F964D4">
      <w:pPr>
        <w:spacing w:after="0"/>
        <w:rPr>
          <w:rFonts w:ascii="Comic Sans MS" w:hAnsi="Comic Sans MS" w:cs="Times New Roman"/>
        </w:rPr>
      </w:pPr>
      <w:r w:rsidRPr="000A6801">
        <w:rPr>
          <w:rFonts w:ascii="Comic Sans MS" w:hAnsi="Comic Sans MS" w:cs="Times New Roman"/>
        </w:rPr>
        <w:t xml:space="preserve">Rizična ponašanja i posljedice na obrazovanje </w:t>
      </w:r>
    </w:p>
    <w:p w14:paraId="6CE61913" w14:textId="77777777" w:rsidR="000A6801" w:rsidRPr="000A6801" w:rsidRDefault="000A6801" w:rsidP="00F964D4">
      <w:pPr>
        <w:spacing w:after="0"/>
        <w:rPr>
          <w:rFonts w:ascii="Comic Sans MS" w:hAnsi="Comic Sans MS" w:cs="Times New Roman"/>
        </w:rPr>
      </w:pPr>
      <w:r w:rsidRPr="000A6801">
        <w:rPr>
          <w:rFonts w:ascii="Comic Sans MS" w:hAnsi="Comic Sans MS" w:cs="Times New Roman"/>
        </w:rPr>
        <w:t>Uloga</w:t>
      </w:r>
      <w:r w:rsidR="00F964D4">
        <w:rPr>
          <w:rFonts w:ascii="Comic Sans MS" w:hAnsi="Comic Sans MS" w:cs="Times New Roman"/>
        </w:rPr>
        <w:t xml:space="preserve"> i pritisak medija u pubertetu </w:t>
      </w:r>
    </w:p>
    <w:p w14:paraId="525CE291" w14:textId="77777777" w:rsidR="000A6801" w:rsidRPr="000A6801" w:rsidRDefault="00F964D4" w:rsidP="00F964D4">
      <w:pPr>
        <w:spacing w:after="0"/>
        <w:rPr>
          <w:rFonts w:ascii="Comic Sans MS" w:hAnsi="Comic Sans MS" w:cs="Times New Roman"/>
        </w:rPr>
      </w:pPr>
      <w:r>
        <w:rPr>
          <w:rFonts w:ascii="Comic Sans MS" w:hAnsi="Comic Sans MS" w:cs="Times New Roman"/>
        </w:rPr>
        <w:t xml:space="preserve">Nasilje na internetu </w:t>
      </w:r>
    </w:p>
    <w:p w14:paraId="506CA779" w14:textId="77777777" w:rsidR="000A6801" w:rsidRPr="000A6801" w:rsidRDefault="000A6801" w:rsidP="00F964D4">
      <w:pPr>
        <w:spacing w:after="0"/>
        <w:rPr>
          <w:rFonts w:ascii="Comic Sans MS" w:hAnsi="Comic Sans MS" w:cs="Times New Roman"/>
        </w:rPr>
      </w:pPr>
      <w:r w:rsidRPr="000A6801">
        <w:rPr>
          <w:rFonts w:ascii="Comic Sans MS" w:hAnsi="Comic Sans MS" w:cs="Times New Roman"/>
        </w:rPr>
        <w:t xml:space="preserve">Pubertet – promjene i teškoće u sazrijevanju </w:t>
      </w:r>
    </w:p>
    <w:p w14:paraId="73619BC7"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Problemi u razr</w:t>
      </w:r>
      <w:r w:rsidR="00F964D4">
        <w:rPr>
          <w:rFonts w:ascii="Comic Sans MS" w:hAnsi="Comic Sans MS" w:cs="Times New Roman"/>
        </w:rPr>
        <w:t>ednom odjelu, učenje</w:t>
      </w:r>
    </w:p>
    <w:p w14:paraId="02A224CC"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Uskrs</w:t>
      </w:r>
    </w:p>
    <w:p w14:paraId="216A5132"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Moje slobodno vrijeme</w:t>
      </w:r>
    </w:p>
    <w:p w14:paraId="06B9AFA8"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Aktivnosti u prirodi</w:t>
      </w:r>
    </w:p>
    <w:p w14:paraId="1C9464E6"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Razvoj osobnog identiteta </w:t>
      </w:r>
    </w:p>
    <w:p w14:paraId="03EF8D1F" w14:textId="77777777" w:rsidR="000A6801" w:rsidRPr="000A6801" w:rsidRDefault="000A6801" w:rsidP="00F964D4">
      <w:pPr>
        <w:spacing w:after="0"/>
        <w:rPr>
          <w:rFonts w:ascii="Comic Sans MS" w:hAnsi="Comic Sans MS" w:cs="Times New Roman"/>
        </w:rPr>
      </w:pPr>
      <w:r w:rsidRPr="000A6801">
        <w:rPr>
          <w:rFonts w:ascii="Comic Sans MS" w:hAnsi="Comic Sans MS" w:cs="Times New Roman"/>
        </w:rPr>
        <w:t xml:space="preserve">Uloga i pritisak medija u pubertetu </w:t>
      </w:r>
    </w:p>
    <w:p w14:paraId="18058F45"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 xml:space="preserve">Vlastito tijelo u promjenama </w:t>
      </w:r>
    </w:p>
    <w:p w14:paraId="2855F59A" w14:textId="77777777" w:rsidR="000A6801" w:rsidRPr="000A6801" w:rsidRDefault="000A6801" w:rsidP="000A6801">
      <w:pPr>
        <w:spacing w:after="0"/>
        <w:rPr>
          <w:rFonts w:ascii="Comic Sans MS" w:hAnsi="Comic Sans MS" w:cs="Times New Roman"/>
        </w:rPr>
      </w:pPr>
      <w:r w:rsidRPr="000A6801">
        <w:rPr>
          <w:rFonts w:ascii="Comic Sans MS" w:hAnsi="Comic Sans MS" w:cs="Times New Roman"/>
        </w:rPr>
        <w:t>Sportske aktivnosti na otvorenom</w:t>
      </w:r>
    </w:p>
    <w:p w14:paraId="04BBDCE1" w14:textId="77777777" w:rsidR="00F964D4" w:rsidRDefault="000A6801" w:rsidP="00F964D4">
      <w:pPr>
        <w:spacing w:after="0"/>
        <w:rPr>
          <w:rFonts w:ascii="Comic Sans MS" w:hAnsi="Comic Sans MS" w:cs="Times New Roman"/>
        </w:rPr>
      </w:pPr>
      <w:r w:rsidRPr="000A6801">
        <w:rPr>
          <w:rFonts w:ascii="Comic Sans MS" w:hAnsi="Comic Sans MS" w:cs="Times New Roman"/>
        </w:rPr>
        <w:t>Na kraju 5. razreda - analiza uspjeha i vladanja</w:t>
      </w:r>
    </w:p>
    <w:p w14:paraId="3615659A" w14:textId="77777777" w:rsidR="008C409D" w:rsidRPr="00F964D4" w:rsidRDefault="008C409D" w:rsidP="00F964D4">
      <w:pPr>
        <w:spacing w:after="0"/>
        <w:jc w:val="center"/>
        <w:rPr>
          <w:rFonts w:ascii="Comic Sans MS" w:hAnsi="Comic Sans MS" w:cs="Times New Roman"/>
        </w:rPr>
      </w:pPr>
      <w:r w:rsidRPr="00D53145">
        <w:rPr>
          <w:rFonts w:ascii="Comic Sans MS" w:hAnsi="Comic Sans MS" w:cs="Times New Roman"/>
          <w:b/>
          <w:sz w:val="24"/>
          <w:szCs w:val="24"/>
        </w:rPr>
        <w:lastRenderedPageBreak/>
        <w:t>SAT RAZREDNIKA VI. RAZRED</w:t>
      </w:r>
    </w:p>
    <w:p w14:paraId="6DE791D2" w14:textId="77777777" w:rsidR="008C409D"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14:paraId="67D20D10" w14:textId="77777777" w:rsidR="00F964D4" w:rsidRPr="00D53145" w:rsidRDefault="00F964D4" w:rsidP="008C409D">
      <w:pPr>
        <w:spacing w:after="0"/>
        <w:rPr>
          <w:rFonts w:ascii="Comic Sans MS" w:hAnsi="Comic Sans MS" w:cs="Times New Roman"/>
          <w:b/>
          <w:sz w:val="24"/>
          <w:szCs w:val="24"/>
        </w:rPr>
      </w:pPr>
    </w:p>
    <w:p w14:paraId="004C0EAF"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Obveze i dužnosti učenika</w:t>
      </w:r>
    </w:p>
    <w:p w14:paraId="00DC0A52"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Kućni red, Statut škole, Pravilnik o načinu praćenja i ocjenjivanja</w:t>
      </w:r>
    </w:p>
    <w:p w14:paraId="1484AEDB"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Izbor za predsjednika razreda i vijeće učenika</w:t>
      </w:r>
    </w:p>
    <w:p w14:paraId="4134B8D9"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Donošenje razrednih pravila</w:t>
      </w:r>
    </w:p>
    <w:p w14:paraId="1EA43F37"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Učiti kako učiti </w:t>
      </w:r>
    </w:p>
    <w:p w14:paraId="1E19E76A"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Prava djeteta</w:t>
      </w:r>
    </w:p>
    <w:p w14:paraId="62CF9D74"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Nepravilna prehrana</w:t>
      </w:r>
    </w:p>
    <w:p w14:paraId="51D86413"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Izrada jelovnika prema godišnjim dobima – pravilna prehrana i tradicijska jela kraja</w:t>
      </w:r>
    </w:p>
    <w:p w14:paraId="75840D2F"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Zdravlje – najveća dragocjenost </w:t>
      </w:r>
    </w:p>
    <w:p w14:paraId="65FAAD92"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Mentalno zdravlje</w:t>
      </w:r>
    </w:p>
    <w:p w14:paraId="5CE1B0A6"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Što mi se sviđa, a što ne u postupcima odraslih</w:t>
      </w:r>
    </w:p>
    <w:p w14:paraId="5942BEBF"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Komunikacijske vještine </w:t>
      </w:r>
    </w:p>
    <w:p w14:paraId="709C9B8C"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Vrijeme darivanja - božićni i novogodišnji blagdani</w:t>
      </w:r>
    </w:p>
    <w:p w14:paraId="430834DB"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Uređenje učionice za blagdane</w:t>
      </w:r>
    </w:p>
    <w:p w14:paraId="2CE09E16"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Božić</w:t>
      </w:r>
    </w:p>
    <w:p w14:paraId="401D7461"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Životne vještine, vrijednosti</w:t>
      </w:r>
    </w:p>
    <w:p w14:paraId="45068488"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Promocija odgovornog ponašanja </w:t>
      </w:r>
    </w:p>
    <w:p w14:paraId="26172056"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Utjecaj medija i vršnjaka prema sredstvima ovisnosti</w:t>
      </w:r>
    </w:p>
    <w:p w14:paraId="60404F4B"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Odolijevanje pritisku vršnjaka – zauzimanje za sebe </w:t>
      </w:r>
    </w:p>
    <w:p w14:paraId="1E2ED819"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Emocije u vršnjačkim odnosima </w:t>
      </w:r>
    </w:p>
    <w:p w14:paraId="0625077C"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Poštovanja dostojanstva svake osobe i zajednički rad na dobrobit svih </w:t>
      </w:r>
    </w:p>
    <w:p w14:paraId="559CCFB3"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Valentinovo</w:t>
      </w:r>
    </w:p>
    <w:p w14:paraId="7BD8F3F2"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Emocije u vršnjačkim odnosima </w:t>
      </w:r>
    </w:p>
    <w:p w14:paraId="4D1376A9"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Uloga medija u vršnjaĉkim odnosima – I</w:t>
      </w:r>
    </w:p>
    <w:p w14:paraId="7EBC1306"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Uloga medija u vršnjačkim odnosima -II</w:t>
      </w:r>
    </w:p>
    <w:p w14:paraId="1032C106"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Dobre i loše strane digitalnog doba</w:t>
      </w:r>
    </w:p>
    <w:p w14:paraId="0623AFC4"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Elektroničko nasilje</w:t>
      </w:r>
    </w:p>
    <w:p w14:paraId="221AA89A"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Dan planeta Zemlje</w:t>
      </w:r>
    </w:p>
    <w:p w14:paraId="73C2F0D6"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Slavimo Uskrs</w:t>
      </w:r>
    </w:p>
    <w:p w14:paraId="189E3A3B"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Pametno s mobilnim uređajima</w:t>
      </w:r>
    </w:p>
    <w:p w14:paraId="092C9FE9"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Približava se kraj školske godine: uspjeh u učenju i vladanju</w:t>
      </w:r>
    </w:p>
    <w:p w14:paraId="0FFF6326"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Vrline i mane</w:t>
      </w:r>
    </w:p>
    <w:p w14:paraId="538B5071"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Običaji moga kraja – narodna baština</w:t>
      </w:r>
    </w:p>
    <w:p w14:paraId="2299DC44"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Analiza učenja i ponašanja, prijedlog vladanja</w:t>
      </w:r>
    </w:p>
    <w:p w14:paraId="03A3CEAF" w14:textId="77777777" w:rsidR="006467D9" w:rsidRPr="006D1555" w:rsidRDefault="006467D9" w:rsidP="006467D9">
      <w:pPr>
        <w:spacing w:after="0"/>
        <w:rPr>
          <w:rFonts w:ascii="Comic Sans MS" w:eastAsia="Times New Roman" w:hAnsi="Comic Sans MS" w:cs="Times New Roman"/>
        </w:rPr>
      </w:pPr>
      <w:r w:rsidRPr="006D1555">
        <w:rPr>
          <w:rFonts w:ascii="Comic Sans MS" w:eastAsia="Times New Roman" w:hAnsi="Comic Sans MS" w:cs="Times New Roman"/>
        </w:rPr>
        <w:t xml:space="preserve"> Razredni domjenak</w:t>
      </w:r>
    </w:p>
    <w:p w14:paraId="3E3CC8F8" w14:textId="77777777" w:rsidR="006467D9" w:rsidRPr="006467D9" w:rsidRDefault="006467D9" w:rsidP="006467D9">
      <w:pPr>
        <w:spacing w:after="0"/>
        <w:rPr>
          <w:rFonts w:ascii="Comic Sans MS" w:eastAsia="Times New Roman" w:hAnsi="Comic Sans MS" w:cs="Times New Roman"/>
        </w:rPr>
      </w:pPr>
    </w:p>
    <w:p w14:paraId="3CF6B12E" w14:textId="77777777" w:rsidR="008C409D" w:rsidRPr="00D53145" w:rsidRDefault="008C409D" w:rsidP="00E8753D">
      <w:pPr>
        <w:spacing w:after="0"/>
        <w:jc w:val="center"/>
        <w:rPr>
          <w:rFonts w:ascii="Comic Sans MS" w:hAnsi="Comic Sans MS" w:cs="Times New Roman"/>
          <w:sz w:val="24"/>
          <w:szCs w:val="24"/>
        </w:rPr>
      </w:pPr>
      <w:r w:rsidRPr="00990E70">
        <w:rPr>
          <w:rFonts w:ascii="Comic Sans MS" w:eastAsia="Times New Roman" w:hAnsi="Comic Sans MS" w:cs="Times New Roman"/>
        </w:rPr>
        <w:br w:type="page"/>
      </w:r>
      <w:r w:rsidRPr="00D53145">
        <w:rPr>
          <w:rFonts w:ascii="Comic Sans MS" w:hAnsi="Comic Sans MS" w:cs="Times New Roman"/>
          <w:b/>
          <w:sz w:val="24"/>
          <w:szCs w:val="24"/>
        </w:rPr>
        <w:lastRenderedPageBreak/>
        <w:t>SAT RAZREDNIKA VII. RAZRED</w:t>
      </w:r>
    </w:p>
    <w:p w14:paraId="5EF7F871" w14:textId="77777777"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14:paraId="6A02F2DF" w14:textId="77777777" w:rsidR="008C409D" w:rsidRDefault="008C409D" w:rsidP="008C409D">
      <w:pPr>
        <w:spacing w:after="0" w:line="240" w:lineRule="auto"/>
        <w:rPr>
          <w:rFonts w:ascii="Comic Sans MS" w:eastAsia="Times New Roman" w:hAnsi="Comic Sans MS" w:cs="Times New Roman"/>
          <w:sz w:val="24"/>
          <w:szCs w:val="24"/>
        </w:rPr>
      </w:pPr>
    </w:p>
    <w:p w14:paraId="0E2C3D77"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 xml:space="preserve">Organizacija odjela. Prava i dužnosti učenika. </w:t>
      </w:r>
    </w:p>
    <w:p w14:paraId="523EB9A6"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Upoznavanje učenika s Kućnim redom škole.</w:t>
      </w:r>
    </w:p>
    <w:p w14:paraId="4B64F0B8"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Biranje predstavnika odjela; predstavnika u Vijeću učenika (GOO)</w:t>
      </w:r>
    </w:p>
    <w:p w14:paraId="7A738D65" w14:textId="77777777" w:rsidR="00195BD3" w:rsidRPr="00195BD3" w:rsidRDefault="00195BD3" w:rsidP="00195BD3">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Sat odjela - aktualnosti</w:t>
      </w:r>
    </w:p>
    <w:p w14:paraId="3E0451A1"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Dani kruha</w:t>
      </w:r>
    </w:p>
    <w:p w14:paraId="46BC63BB"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 xml:space="preserve">Umor i oporavak - radionica </w:t>
      </w:r>
    </w:p>
    <w:p w14:paraId="444AD965" w14:textId="77777777" w:rsid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Slobodno vrijeme,</w:t>
      </w:r>
      <w:r>
        <w:rPr>
          <w:rFonts w:ascii="Comic Sans MS" w:eastAsia="Times New Roman" w:hAnsi="Comic Sans MS" w:cs="Times New Roman"/>
          <w:sz w:val="24"/>
          <w:szCs w:val="24"/>
        </w:rPr>
        <w:t xml:space="preserve"> zdravlje i životni izbor (GOO)</w:t>
      </w:r>
    </w:p>
    <w:p w14:paraId="0682D714"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Sat odjela - aktualnosti</w:t>
      </w:r>
    </w:p>
    <w:p w14:paraId="6481D682"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Vršnjački pritisak i samopoštovanje – radionica (GOO)</w:t>
      </w:r>
    </w:p>
    <w:p w14:paraId="640F1490"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Što znači biti odgovoran?</w:t>
      </w:r>
    </w:p>
    <w:p w14:paraId="3194C243"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Sat posvećen Vukovaru(GOO)</w:t>
      </w:r>
    </w:p>
    <w:p w14:paraId="32ED5809" w14:textId="77777777" w:rsidR="00195BD3" w:rsidRDefault="00195BD3" w:rsidP="00195BD3">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Sat odjela – aktualnosti</w:t>
      </w:r>
    </w:p>
    <w:p w14:paraId="565726FD"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Poštujemo li različitosti? – ( Dan invalida)(GOO)</w:t>
      </w:r>
    </w:p>
    <w:p w14:paraId="687F89F4"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Rizične situacije - (izazovi i izbori) - radionica</w:t>
      </w:r>
    </w:p>
    <w:p w14:paraId="7FDC51DE"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Radionica</w:t>
      </w:r>
      <w:r>
        <w:rPr>
          <w:rFonts w:ascii="Comic Sans MS" w:eastAsia="Times New Roman" w:hAnsi="Comic Sans MS" w:cs="Times New Roman"/>
          <w:sz w:val="24"/>
          <w:szCs w:val="24"/>
        </w:rPr>
        <w:t xml:space="preserve"> – izrada božićnih ukrasa (GOO)</w:t>
      </w:r>
    </w:p>
    <w:p w14:paraId="423DB7FF"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Raščlamba učenja i vladanja - mjere poboljšanja</w:t>
      </w:r>
    </w:p>
    <w:p w14:paraId="54C87F56"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Samokontrola - radionica</w:t>
      </w:r>
    </w:p>
    <w:p w14:paraId="2AC9EDF2"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Sat odjela - aktualnosti</w:t>
      </w:r>
    </w:p>
    <w:p w14:paraId="1FBA1F61"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Želim doznati….</w:t>
      </w:r>
    </w:p>
    <w:p w14:paraId="42528423"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Moja prva simpatija - Valentinovo</w:t>
      </w:r>
    </w:p>
    <w:p w14:paraId="72A3F985"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Važnost samopoštovanja 1. radionica (GOO)</w:t>
      </w:r>
    </w:p>
    <w:p w14:paraId="17A8561C"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Sat odjela - aktualnosti</w:t>
      </w:r>
    </w:p>
    <w:p w14:paraId="2FFC2E24"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Volim svoj</w:t>
      </w:r>
      <w:r>
        <w:rPr>
          <w:rFonts w:ascii="Comic Sans MS" w:eastAsia="Times New Roman" w:hAnsi="Comic Sans MS" w:cs="Times New Roman"/>
          <w:sz w:val="24"/>
          <w:szCs w:val="24"/>
        </w:rPr>
        <w:t>e mjesto</w:t>
      </w:r>
    </w:p>
    <w:p w14:paraId="7882D6DE"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Važnost samopoštovanja 2. radionica</w:t>
      </w:r>
    </w:p>
    <w:p w14:paraId="4E7A00E7"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Zaštita prirode (Dan voda) (GOO)</w:t>
      </w:r>
    </w:p>
    <w:p w14:paraId="39817A4E"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Sat odjela - aktualnosti</w:t>
      </w:r>
    </w:p>
    <w:p w14:paraId="373DDAC1"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Koliko sam fizički aktivan?</w:t>
      </w:r>
    </w:p>
    <w:p w14:paraId="5AFDDE7A"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Asertivnost - radionica</w:t>
      </w:r>
    </w:p>
    <w:p w14:paraId="584CC948"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Dan moga mjesta - Sv. Juraj (GOO)</w:t>
      </w:r>
    </w:p>
    <w:p w14:paraId="14D2BCA1"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Sat odjela - aktualnosti</w:t>
      </w:r>
    </w:p>
    <w:p w14:paraId="739B2E6C"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Kako čuvamo svoju i tuđu imovinu?</w:t>
      </w:r>
    </w:p>
    <w:p w14:paraId="2350DF72"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Komunikacija o spolnosti - radionica</w:t>
      </w:r>
    </w:p>
    <w:p w14:paraId="7098D5C7"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Zaštitimo prirodu</w:t>
      </w:r>
    </w:p>
    <w:p w14:paraId="324E2A6E"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Sat odjela - aktualnosti</w:t>
      </w:r>
    </w:p>
    <w:p w14:paraId="7BBE909B"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Prevencija rizičnih ponašanja</w:t>
      </w:r>
    </w:p>
    <w:p w14:paraId="58BE718F" w14:textId="77777777" w:rsidR="00195BD3" w:rsidRPr="00195BD3" w:rsidRDefault="00195BD3" w:rsidP="00195BD3">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Uskoro će završiti nastavna godina, ocjene, vladanje, jesmo li se dovoljno trudili....</w:t>
      </w:r>
    </w:p>
    <w:p w14:paraId="1D17607B" w14:textId="77777777" w:rsidR="00294599" w:rsidRPr="00D53145" w:rsidRDefault="00195BD3" w:rsidP="008C409D">
      <w:pPr>
        <w:spacing w:after="0" w:line="240" w:lineRule="auto"/>
        <w:rPr>
          <w:rFonts w:ascii="Comic Sans MS" w:eastAsia="Times New Roman" w:hAnsi="Comic Sans MS" w:cs="Times New Roman"/>
          <w:sz w:val="24"/>
          <w:szCs w:val="24"/>
        </w:rPr>
      </w:pPr>
      <w:r w:rsidRPr="00195BD3">
        <w:rPr>
          <w:rFonts w:ascii="Comic Sans MS" w:eastAsia="Times New Roman" w:hAnsi="Comic Sans MS" w:cs="Times New Roman"/>
          <w:sz w:val="24"/>
          <w:szCs w:val="24"/>
        </w:rPr>
        <w:t>Kraj nastavne godine</w:t>
      </w:r>
    </w:p>
    <w:p w14:paraId="24DD06E2" w14:textId="77777777" w:rsidR="008C409D" w:rsidRPr="00D53145" w:rsidRDefault="00990E70" w:rsidP="00990E70">
      <w:pPr>
        <w:tabs>
          <w:tab w:val="left" w:pos="2394"/>
        </w:tabs>
        <w:spacing w:after="0" w:line="240" w:lineRule="auto"/>
        <w:rPr>
          <w:rFonts w:ascii="Comic Sans MS" w:hAnsi="Comic Sans MS" w:cs="Times New Roman"/>
          <w:sz w:val="24"/>
          <w:szCs w:val="24"/>
        </w:rPr>
      </w:pPr>
      <w:r>
        <w:rPr>
          <w:rFonts w:ascii="Comic Sans MS" w:eastAsia="Times New Roman" w:hAnsi="Comic Sans MS" w:cs="Times New Roman"/>
          <w:sz w:val="24"/>
          <w:szCs w:val="24"/>
        </w:rPr>
        <w:lastRenderedPageBreak/>
        <w:tab/>
      </w:r>
      <w:r w:rsidR="008C409D" w:rsidRPr="007B0BB5">
        <w:rPr>
          <w:rFonts w:ascii="Comic Sans MS" w:hAnsi="Comic Sans MS" w:cs="Times New Roman"/>
          <w:b/>
          <w:sz w:val="24"/>
          <w:szCs w:val="24"/>
        </w:rPr>
        <w:t>SAT RAZREDNIKA VIII. RAZRED</w:t>
      </w:r>
    </w:p>
    <w:p w14:paraId="4E5DC86B" w14:textId="77777777" w:rsidR="008C409D"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14:paraId="7EDE932C" w14:textId="77777777" w:rsidR="00787BF9" w:rsidRDefault="00787BF9" w:rsidP="008C409D">
      <w:pPr>
        <w:spacing w:after="0"/>
        <w:rPr>
          <w:rFonts w:ascii="Comic Sans MS" w:hAnsi="Comic Sans MS" w:cs="Times New Roman"/>
          <w:b/>
          <w:sz w:val="24"/>
          <w:szCs w:val="24"/>
        </w:rPr>
      </w:pPr>
    </w:p>
    <w:p w14:paraId="3BC10B2D" w14:textId="77777777" w:rsidR="00B607DF" w:rsidRPr="00B607DF" w:rsidRDefault="00353AE0" w:rsidP="007B0BB5">
      <w:pPr>
        <w:spacing w:after="0" w:line="240" w:lineRule="auto"/>
        <w:rPr>
          <w:rFonts w:ascii="Comic Sans MS" w:eastAsia="Times New Roman" w:hAnsi="Comic Sans MS" w:cs="Times New Roman"/>
          <w:sz w:val="20"/>
          <w:szCs w:val="20"/>
        </w:rPr>
      </w:pPr>
      <w:r w:rsidRPr="00B607DF">
        <w:rPr>
          <w:rFonts w:ascii="Comic Sans MS" w:eastAsia="Times New Roman" w:hAnsi="Comic Sans MS" w:cs="Times New Roman"/>
          <w:sz w:val="24"/>
          <w:szCs w:val="24"/>
        </w:rPr>
        <w:t>Na početku 8.</w:t>
      </w:r>
      <w:r w:rsidR="00B607DF" w:rsidRPr="00B607DF">
        <w:rPr>
          <w:rFonts w:ascii="Comic Sans MS" w:eastAsia="Times New Roman" w:hAnsi="Comic Sans MS" w:cs="Times New Roman"/>
          <w:sz w:val="24"/>
          <w:szCs w:val="24"/>
        </w:rPr>
        <w:t xml:space="preserve"> </w:t>
      </w:r>
      <w:r w:rsidRPr="00B607DF">
        <w:rPr>
          <w:rFonts w:ascii="Comic Sans MS" w:eastAsia="Times New Roman" w:hAnsi="Comic Sans MS" w:cs="Times New Roman"/>
          <w:sz w:val="24"/>
          <w:szCs w:val="24"/>
        </w:rPr>
        <w:t>razreda...</w:t>
      </w:r>
      <w:r w:rsidRPr="00353AE0">
        <w:rPr>
          <w:rFonts w:ascii="Comic Sans MS" w:eastAsia="Times New Roman" w:hAnsi="Comic Sans MS" w:cs="Times New Roman"/>
        </w:rPr>
        <w:t xml:space="preserve"> </w:t>
      </w:r>
      <w:r w:rsidRPr="00B607DF">
        <w:rPr>
          <w:rFonts w:ascii="Comic Sans MS" w:eastAsia="Times New Roman" w:hAnsi="Comic Sans MS" w:cs="Times New Roman"/>
          <w:sz w:val="20"/>
          <w:szCs w:val="20"/>
        </w:rPr>
        <w:t>(podjela udžbenika, prisjetimo se Pravilnika o načinima i postupcima vrednovanja u osnovnoj školi, Pravilnika o kućnom redu, Pra</w:t>
      </w:r>
      <w:r w:rsidR="00B607DF" w:rsidRPr="00B607DF">
        <w:rPr>
          <w:rFonts w:ascii="Comic Sans MS" w:eastAsia="Times New Roman" w:hAnsi="Comic Sans MS" w:cs="Times New Roman"/>
          <w:sz w:val="20"/>
          <w:szCs w:val="20"/>
        </w:rPr>
        <w:t xml:space="preserve">vilnika o pedagoškim mjerama) </w:t>
      </w:r>
    </w:p>
    <w:p w14:paraId="77D6917D" w14:textId="77777777" w:rsidR="00B607DF" w:rsidRDefault="00353AE0" w:rsidP="007B0BB5">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Izbor predsjednika razreda i predstavnika u Vijeću učenika,</w:t>
      </w:r>
      <w:r w:rsidR="00B607DF" w:rsidRPr="00B607DF">
        <w:rPr>
          <w:rFonts w:ascii="Comic Sans MS" w:eastAsia="Times New Roman" w:hAnsi="Comic Sans MS" w:cs="Times New Roman"/>
          <w:sz w:val="24"/>
          <w:szCs w:val="24"/>
        </w:rPr>
        <w:t xml:space="preserve"> donošenje razrednih pravila </w:t>
      </w:r>
    </w:p>
    <w:p w14:paraId="7D9867EF" w14:textId="77777777" w:rsidR="00B607DF" w:rsidRPr="00B607DF" w:rsidRDefault="00353AE0" w:rsidP="007B0BB5">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 xml:space="preserve">Dnevno i tjedno planiranje, dobar raspored učenja </w:t>
      </w:r>
    </w:p>
    <w:p w14:paraId="5AD84205" w14:textId="77777777" w:rsidR="007B0BB5" w:rsidRDefault="00353AE0" w:rsidP="007B0BB5">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Najstariji smo u školi - budimo primjer mlađima</w:t>
      </w:r>
    </w:p>
    <w:p w14:paraId="35699FF2"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Društveno ok</w:t>
      </w:r>
      <w:r>
        <w:rPr>
          <w:rFonts w:ascii="Comic Sans MS" w:eastAsia="Times New Roman" w:hAnsi="Comic Sans MS" w:cs="Times New Roman"/>
          <w:sz w:val="24"/>
          <w:szCs w:val="24"/>
        </w:rPr>
        <w:t xml:space="preserve">ruženje i prehrambene navike </w:t>
      </w:r>
    </w:p>
    <w:p w14:paraId="3029D07F"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 xml:space="preserve">Zahvalnost za plodove zemlje </w:t>
      </w:r>
    </w:p>
    <w:p w14:paraId="4F3059D9"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 xml:space="preserve">Osobna odgovornost za zdravlje i odgovorno ponašanje </w:t>
      </w:r>
    </w:p>
    <w:p w14:paraId="0CF3BF23"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 xml:space="preserve">Promatram život </w:t>
      </w:r>
      <w:r>
        <w:rPr>
          <w:rFonts w:ascii="Comic Sans MS" w:eastAsia="Times New Roman" w:hAnsi="Comic Sans MS" w:cs="Times New Roman"/>
          <w:sz w:val="24"/>
          <w:szCs w:val="24"/>
        </w:rPr>
        <w:t>u Primorskom Docu</w:t>
      </w:r>
      <w:r w:rsidRPr="00B607DF">
        <w:rPr>
          <w:rFonts w:ascii="Comic Sans MS" w:eastAsia="Times New Roman" w:hAnsi="Comic Sans MS" w:cs="Times New Roman"/>
          <w:sz w:val="24"/>
          <w:szCs w:val="24"/>
        </w:rPr>
        <w:t xml:space="preserve"> –što bih promijenio </w:t>
      </w:r>
    </w:p>
    <w:p w14:paraId="7DF86B5E"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Stilovi učenja</w:t>
      </w:r>
    </w:p>
    <w:p w14:paraId="3E3BE431"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 xml:space="preserve">Rizična ponašanja i posljedice na obrazovanje </w:t>
      </w:r>
    </w:p>
    <w:p w14:paraId="1AAE0D23"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 xml:space="preserve">Sjećanje na Vukovar </w:t>
      </w:r>
    </w:p>
    <w:p w14:paraId="223AA952"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 xml:space="preserve">Odgađanje spolne aktivnosti i rizici preranih spolnih odnosa </w:t>
      </w:r>
    </w:p>
    <w:p w14:paraId="3F7E6BB5"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Tolerancija među ljudima</w:t>
      </w:r>
    </w:p>
    <w:p w14:paraId="6FF6CC14"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Međusobno se poštujemo i gradimo veze i</w:t>
      </w:r>
      <w:r>
        <w:rPr>
          <w:rFonts w:ascii="Comic Sans MS" w:eastAsia="Times New Roman" w:hAnsi="Comic Sans MS" w:cs="Times New Roman"/>
          <w:sz w:val="24"/>
          <w:szCs w:val="24"/>
        </w:rPr>
        <w:t xml:space="preserve"> prijateljstva </w:t>
      </w:r>
    </w:p>
    <w:p w14:paraId="6A00067C"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Slavimo blagdan Božića</w:t>
      </w:r>
      <w:r>
        <w:rPr>
          <w:rFonts w:ascii="Comic Sans MS" w:eastAsia="Times New Roman" w:hAnsi="Comic Sans MS" w:cs="Times New Roman"/>
          <w:sz w:val="24"/>
          <w:szCs w:val="24"/>
        </w:rPr>
        <w:t xml:space="preserve"> (humanitarna akcija </w:t>
      </w:r>
      <w:r w:rsidRPr="00B607DF">
        <w:rPr>
          <w:rFonts w:ascii="Comic Sans MS" w:eastAsia="Times New Roman" w:hAnsi="Comic Sans MS" w:cs="Times New Roman"/>
          <w:i/>
          <w:sz w:val="24"/>
          <w:szCs w:val="24"/>
        </w:rPr>
        <w:t>A di si ti?</w:t>
      </w:r>
      <w:r>
        <w:rPr>
          <w:rFonts w:ascii="Comic Sans MS" w:eastAsia="Times New Roman" w:hAnsi="Comic Sans MS" w:cs="Times New Roman"/>
          <w:sz w:val="24"/>
          <w:szCs w:val="24"/>
        </w:rPr>
        <w:t xml:space="preserve"> i </w:t>
      </w:r>
      <w:r w:rsidRPr="00B607DF">
        <w:rPr>
          <w:rFonts w:ascii="Comic Sans MS" w:eastAsia="Times New Roman" w:hAnsi="Comic Sans MS" w:cs="Times New Roman"/>
          <w:i/>
          <w:sz w:val="24"/>
          <w:szCs w:val="24"/>
        </w:rPr>
        <w:t>Kumče</w:t>
      </w:r>
      <w:r w:rsidRPr="00B607DF">
        <w:rPr>
          <w:rFonts w:ascii="Comic Sans MS" w:eastAsia="Times New Roman" w:hAnsi="Comic Sans MS" w:cs="Times New Roman"/>
          <w:sz w:val="24"/>
          <w:szCs w:val="24"/>
        </w:rPr>
        <w:t xml:space="preserve"> </w:t>
      </w:r>
      <w:r w:rsidR="00694193">
        <w:rPr>
          <w:rFonts w:ascii="Comic Sans MS" w:eastAsia="Times New Roman" w:hAnsi="Comic Sans MS" w:cs="Times New Roman"/>
          <w:sz w:val="24"/>
          <w:szCs w:val="24"/>
        </w:rPr>
        <w:t>)</w:t>
      </w:r>
    </w:p>
    <w:p w14:paraId="1E05C08E" w14:textId="77777777" w:rsidR="00B607DF" w:rsidRDefault="00B607DF" w:rsidP="00B607DF">
      <w:pPr>
        <w:spacing w:after="0" w:line="240" w:lineRule="auto"/>
        <w:rPr>
          <w:rFonts w:ascii="Comic Sans MS" w:eastAsia="Times New Roman" w:hAnsi="Comic Sans MS" w:cs="Times New Roman"/>
          <w:sz w:val="24"/>
          <w:szCs w:val="24"/>
        </w:rPr>
      </w:pPr>
      <w:r w:rsidRPr="00B607DF">
        <w:rPr>
          <w:rFonts w:ascii="Comic Sans MS" w:eastAsia="Times New Roman" w:hAnsi="Comic Sans MS" w:cs="Times New Roman"/>
          <w:sz w:val="24"/>
          <w:szCs w:val="24"/>
        </w:rPr>
        <w:t>Aktualni sat - analiza našeg uspjeha na kraju polugodišta</w:t>
      </w:r>
    </w:p>
    <w:p w14:paraId="5DB8C493" w14:textId="77777777" w:rsidR="006D1555" w:rsidRDefault="006D1555" w:rsidP="00B607DF">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Običaji moga kraja – narodna baština</w:t>
      </w:r>
    </w:p>
    <w:p w14:paraId="145A3610" w14:textId="77777777" w:rsidR="00F90685" w:rsidRDefault="00F90685" w:rsidP="00B607DF">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Odgo</w:t>
      </w:r>
      <w:r>
        <w:rPr>
          <w:rFonts w:ascii="Comic Sans MS" w:eastAsia="Times New Roman" w:hAnsi="Comic Sans MS" w:cs="Times New Roman"/>
          <w:sz w:val="24"/>
          <w:szCs w:val="24"/>
        </w:rPr>
        <w:t xml:space="preserve">vorno ponašanje na internetu </w:t>
      </w:r>
    </w:p>
    <w:p w14:paraId="63D8C48C" w14:textId="77777777" w:rsidR="00F90685" w:rsidRDefault="00F90685" w:rsidP="00B607DF">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 xml:space="preserve">Odgovorno spolno ponašanje 1 </w:t>
      </w:r>
    </w:p>
    <w:p w14:paraId="0DF92CAB" w14:textId="77777777" w:rsidR="00F90685" w:rsidRPr="00F90685" w:rsidRDefault="00F90685" w:rsidP="007B0BB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Odgovorno spolno ponašanje 2</w:t>
      </w:r>
    </w:p>
    <w:p w14:paraId="2B334EA0" w14:textId="77777777" w:rsidR="00F90685" w:rsidRPr="00F90685" w:rsidRDefault="00F90685" w:rsidP="007B0BB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 xml:space="preserve">Uvjerenja i prava u vezi </w:t>
      </w:r>
    </w:p>
    <w:p w14:paraId="6A5C13EF" w14:textId="77777777" w:rsidR="00F90685" w:rsidRPr="00F90685" w:rsidRDefault="00694193" w:rsidP="007B0BB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Rizične situacije/rizična ponašanja</w:t>
      </w:r>
    </w:p>
    <w:p w14:paraId="6975A06C" w14:textId="77777777" w:rsidR="007B0BB5" w:rsidRDefault="00F90685" w:rsidP="007B0BB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Aktualni sat</w:t>
      </w:r>
    </w:p>
    <w:p w14:paraId="60983EF3"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 xml:space="preserve">Zdrav za pet </w:t>
      </w:r>
    </w:p>
    <w:p w14:paraId="4BB3E9D0"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Zdrav za pet</w:t>
      </w:r>
    </w:p>
    <w:p w14:paraId="501D9BDD"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Vršnjački pritisak, samopoštovanje i rizična ponašanja</w:t>
      </w:r>
    </w:p>
    <w:p w14:paraId="1AF15C2E"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 xml:space="preserve">Izbor životnog zvanja i profesionalna orjentacija </w:t>
      </w:r>
    </w:p>
    <w:p w14:paraId="386A23F5"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 xml:space="preserve">Slavimo blagdan Uskrsa </w:t>
      </w:r>
    </w:p>
    <w:p w14:paraId="5AF24046"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 xml:space="preserve">Dan planeta Zemlje </w:t>
      </w:r>
    </w:p>
    <w:p w14:paraId="1A98A835"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Muški i ženski poslovi</w:t>
      </w:r>
    </w:p>
    <w:p w14:paraId="6D79A682"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 xml:space="preserve">Koliko sam samostalan u obavljanju različitih poslova </w:t>
      </w:r>
    </w:p>
    <w:p w14:paraId="6EF5BE56" w14:textId="77777777" w:rsidR="00F90685" w:rsidRDefault="00F90685" w:rsidP="00F9068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Aktualni sat</w:t>
      </w:r>
    </w:p>
    <w:p w14:paraId="6493E5D9"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 xml:space="preserve">Upisi u srednju školu </w:t>
      </w:r>
    </w:p>
    <w:p w14:paraId="18E5925F" w14:textId="77777777" w:rsidR="00F90685" w:rsidRDefault="00F90685" w:rsidP="00F9068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Upisi i srednju školu</w:t>
      </w:r>
    </w:p>
    <w:p w14:paraId="3A2D0680" w14:textId="77777777" w:rsidR="00694193" w:rsidRDefault="00694193" w:rsidP="00F9068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Analiza našeg uspjeha</w:t>
      </w:r>
    </w:p>
    <w:p w14:paraId="6C5F3AFB" w14:textId="77777777" w:rsidR="00787BF9" w:rsidRPr="00694193" w:rsidRDefault="00F90685" w:rsidP="007B0BB5">
      <w:pPr>
        <w:spacing w:after="0" w:line="240" w:lineRule="auto"/>
        <w:rPr>
          <w:rFonts w:ascii="Comic Sans MS" w:eastAsia="Times New Roman" w:hAnsi="Comic Sans MS" w:cs="Times New Roman"/>
          <w:sz w:val="24"/>
          <w:szCs w:val="24"/>
        </w:rPr>
      </w:pPr>
      <w:r w:rsidRPr="00F90685">
        <w:rPr>
          <w:rFonts w:ascii="Comic Sans MS" w:eastAsia="Times New Roman" w:hAnsi="Comic Sans MS" w:cs="Times New Roman"/>
          <w:sz w:val="24"/>
          <w:szCs w:val="24"/>
        </w:rPr>
        <w:t>Aktualni sat – rastajemo se</w:t>
      </w:r>
      <w:r w:rsidR="00694193">
        <w:rPr>
          <w:rFonts w:ascii="Comic Sans MS" w:eastAsia="Times New Roman" w:hAnsi="Comic Sans MS" w:cs="Times New Roman"/>
          <w:sz w:val="24"/>
          <w:szCs w:val="24"/>
        </w:rPr>
        <w:t xml:space="preserve"> (razredni domjenak)</w:t>
      </w:r>
    </w:p>
    <w:p w14:paraId="1C66B143" w14:textId="77777777" w:rsidR="007B0BB5" w:rsidRPr="00990E70" w:rsidRDefault="007B0BB5" w:rsidP="007B0BB5">
      <w:pPr>
        <w:spacing w:after="0" w:line="240" w:lineRule="auto"/>
        <w:rPr>
          <w:rFonts w:ascii="Comic Sans MS" w:eastAsia="Times New Roman" w:hAnsi="Comic Sans MS" w:cs="Times New Roman"/>
        </w:rPr>
      </w:pPr>
    </w:p>
    <w:p w14:paraId="2AAB1768" w14:textId="77777777" w:rsidR="008C409D" w:rsidRPr="00D53145" w:rsidRDefault="008C409D" w:rsidP="008C409D">
      <w:pPr>
        <w:jc w:val="center"/>
        <w:rPr>
          <w:rFonts w:ascii="Comic Sans MS" w:hAnsi="Comic Sans MS" w:cs="Times New Roman"/>
          <w:b/>
          <w:sz w:val="24"/>
          <w:szCs w:val="24"/>
        </w:rPr>
      </w:pPr>
      <w:r w:rsidRPr="00D53145">
        <w:rPr>
          <w:rFonts w:ascii="Comic Sans MS" w:hAnsi="Comic Sans MS" w:cs="Times New Roman"/>
          <w:b/>
          <w:sz w:val="24"/>
          <w:szCs w:val="24"/>
        </w:rPr>
        <w:t>ŠKOLSKI PREVENTIVNI PROGRAM</w:t>
      </w:r>
    </w:p>
    <w:p w14:paraId="00ADAFE0" w14:textId="77777777" w:rsidR="008C409D" w:rsidRPr="00D53145" w:rsidRDefault="008C409D" w:rsidP="008C409D">
      <w:pPr>
        <w:rPr>
          <w:rFonts w:ascii="Comic Sans MS" w:hAnsi="Comic Sans MS" w:cs="Times New Roman"/>
          <w:sz w:val="24"/>
          <w:szCs w:val="24"/>
        </w:rPr>
      </w:pPr>
      <w:r w:rsidRPr="00D53145">
        <w:rPr>
          <w:rFonts w:ascii="Comic Sans MS" w:hAnsi="Comic Sans MS" w:cs="Times New Roman"/>
          <w:b/>
          <w:sz w:val="24"/>
          <w:szCs w:val="24"/>
        </w:rPr>
        <w:t>CILJ PROGRAMA:</w:t>
      </w:r>
    </w:p>
    <w:p w14:paraId="2240D59B" w14:textId="77777777" w:rsidR="008C409D" w:rsidRPr="00D53145" w:rsidRDefault="008C409D" w:rsidP="00032806">
      <w:pPr>
        <w:pStyle w:val="ListParagraph0"/>
        <w:numPr>
          <w:ilvl w:val="0"/>
          <w:numId w:val="25"/>
        </w:numPr>
        <w:spacing w:after="200" w:line="276" w:lineRule="auto"/>
        <w:rPr>
          <w:rFonts w:ascii="Comic Sans MS" w:hAnsi="Comic Sans MS"/>
        </w:rPr>
      </w:pPr>
      <w:r w:rsidRPr="00D53145">
        <w:rPr>
          <w:rFonts w:ascii="Comic Sans MS" w:hAnsi="Comic Sans MS"/>
        </w:rPr>
        <w:t>Utemeljenje zdravog i odgovornog načina života djece koja će svoje potrebe znati zadovoljiti društveno prihvatljivim oblicima ponašanja.</w:t>
      </w:r>
    </w:p>
    <w:p w14:paraId="2C4F5BC0" w14:textId="77777777" w:rsidR="008C409D" w:rsidRPr="00D53145" w:rsidRDefault="008C409D" w:rsidP="00032806">
      <w:pPr>
        <w:pStyle w:val="ListParagraph0"/>
        <w:numPr>
          <w:ilvl w:val="0"/>
          <w:numId w:val="25"/>
        </w:numPr>
        <w:spacing w:after="200" w:line="276" w:lineRule="auto"/>
        <w:rPr>
          <w:rFonts w:ascii="Comic Sans MS" w:hAnsi="Comic Sans MS"/>
        </w:rPr>
      </w:pPr>
      <w:r w:rsidRPr="00D53145">
        <w:rPr>
          <w:rFonts w:ascii="Comic Sans MS" w:hAnsi="Comic Sans MS"/>
        </w:rPr>
        <w:t>Ugradnja pozitivnih vrijednosti i stavova koji će u budućnosti hrvatskom društvu osigurati pozitivne društvene vrijednosti.</w:t>
      </w:r>
    </w:p>
    <w:p w14:paraId="7B7F9BD1" w14:textId="77777777" w:rsidR="008C409D" w:rsidRPr="00D53145" w:rsidRDefault="008C409D" w:rsidP="008C409D">
      <w:pPr>
        <w:pStyle w:val="ListParagraph0"/>
        <w:rPr>
          <w:rFonts w:ascii="Comic Sans MS" w:hAnsi="Comic Sans MS"/>
        </w:rPr>
      </w:pPr>
    </w:p>
    <w:p w14:paraId="698998EC" w14:textId="77777777"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NAMJENA:</w:t>
      </w:r>
    </w:p>
    <w:p w14:paraId="5EBC7EDB" w14:textId="77777777" w:rsidR="008C409D" w:rsidRPr="00D53145" w:rsidRDefault="008C409D" w:rsidP="00032806">
      <w:pPr>
        <w:pStyle w:val="ListParagraph0"/>
        <w:numPr>
          <w:ilvl w:val="0"/>
          <w:numId w:val="26"/>
        </w:numPr>
        <w:spacing w:after="200" w:line="276" w:lineRule="auto"/>
        <w:rPr>
          <w:rFonts w:ascii="Comic Sans MS" w:hAnsi="Comic Sans MS"/>
        </w:rPr>
      </w:pPr>
      <w:r w:rsidRPr="00D53145">
        <w:rPr>
          <w:rFonts w:ascii="Comic Sans MS" w:hAnsi="Comic Sans MS"/>
          <w:b/>
        </w:rPr>
        <w:t>U odnosu na učenike</w:t>
      </w:r>
      <w:r w:rsidRPr="00D53145">
        <w:rPr>
          <w:rFonts w:ascii="Comic Sans MS" w:hAnsi="Comic Sans MS"/>
        </w:rPr>
        <w:t>:</w:t>
      </w:r>
    </w:p>
    <w:p w14:paraId="005B91B2" w14:textId="77777777"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Razvijanje pozitivne slike o sebi</w:t>
      </w:r>
    </w:p>
    <w:p w14:paraId="53F10FFC" w14:textId="77777777"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Razvijanje socijalnih vještina i socijalno prihvatljivih oblika ponašanja</w:t>
      </w:r>
    </w:p>
    <w:p w14:paraId="61FF2AD6" w14:textId="77777777"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Osposobljavanje učenika za donošenje zdravih i odgovornih odluka</w:t>
      </w:r>
    </w:p>
    <w:p w14:paraId="151B3860" w14:textId="77777777"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Usvajanje socijalnih i moralnih navika i sposobnosti</w:t>
      </w:r>
    </w:p>
    <w:p w14:paraId="504E6C2D" w14:textId="77777777" w:rsidR="008C409D" w:rsidRPr="00D53145" w:rsidRDefault="008C409D" w:rsidP="00032806">
      <w:pPr>
        <w:pStyle w:val="NoSpacing"/>
        <w:numPr>
          <w:ilvl w:val="0"/>
          <w:numId w:val="24"/>
        </w:numPr>
        <w:rPr>
          <w:rFonts w:ascii="Comic Sans MS" w:hAnsi="Comic Sans MS"/>
          <w:sz w:val="24"/>
          <w:szCs w:val="24"/>
        </w:rPr>
      </w:pPr>
      <w:r w:rsidRPr="00D53145">
        <w:rPr>
          <w:rFonts w:ascii="Comic Sans MS" w:hAnsi="Comic Sans MS"/>
          <w:sz w:val="24"/>
          <w:szCs w:val="24"/>
        </w:rPr>
        <w:t>Internalizacija nacionalnih i kulturnih vrednota</w:t>
      </w:r>
    </w:p>
    <w:p w14:paraId="6B98E81E" w14:textId="77777777" w:rsidR="008C409D" w:rsidRPr="00D53145" w:rsidRDefault="008C409D" w:rsidP="008C409D">
      <w:pPr>
        <w:pStyle w:val="NoSpacing"/>
        <w:ind w:left="720"/>
        <w:rPr>
          <w:rFonts w:ascii="Comic Sans MS" w:hAnsi="Comic Sans MS"/>
          <w:sz w:val="24"/>
          <w:szCs w:val="24"/>
        </w:rPr>
      </w:pPr>
    </w:p>
    <w:p w14:paraId="640DA4B5" w14:textId="77777777" w:rsidR="008C409D" w:rsidRPr="00D53145" w:rsidRDefault="008C409D" w:rsidP="00032806">
      <w:pPr>
        <w:pStyle w:val="ListParagraph0"/>
        <w:numPr>
          <w:ilvl w:val="0"/>
          <w:numId w:val="26"/>
        </w:numPr>
        <w:spacing w:after="200" w:line="276" w:lineRule="auto"/>
        <w:rPr>
          <w:rFonts w:ascii="Comic Sans MS" w:hAnsi="Comic Sans MS"/>
          <w:b/>
        </w:rPr>
      </w:pPr>
      <w:r w:rsidRPr="00D53145">
        <w:rPr>
          <w:rFonts w:ascii="Comic Sans MS" w:hAnsi="Comic Sans MS"/>
          <w:b/>
        </w:rPr>
        <w:t>U odnosu na roditelje:</w:t>
      </w:r>
    </w:p>
    <w:p w14:paraId="7A749D79" w14:textId="77777777" w:rsidR="008C409D" w:rsidRPr="00D53145" w:rsidRDefault="008C409D" w:rsidP="00032806">
      <w:pPr>
        <w:pStyle w:val="NoSpacing"/>
        <w:numPr>
          <w:ilvl w:val="0"/>
          <w:numId w:val="23"/>
        </w:numPr>
        <w:rPr>
          <w:rFonts w:ascii="Comic Sans MS" w:hAnsi="Comic Sans MS"/>
          <w:sz w:val="24"/>
          <w:szCs w:val="24"/>
        </w:rPr>
      </w:pPr>
      <w:r w:rsidRPr="00D53145">
        <w:rPr>
          <w:rFonts w:ascii="Comic Sans MS" w:hAnsi="Comic Sans MS"/>
          <w:sz w:val="24"/>
          <w:szCs w:val="24"/>
        </w:rPr>
        <w:t>Podizanje razine znanja iz područja razvoja djece</w:t>
      </w:r>
    </w:p>
    <w:p w14:paraId="66CA3679" w14:textId="77777777" w:rsidR="008C409D" w:rsidRPr="00D53145" w:rsidRDefault="008C409D" w:rsidP="00032806">
      <w:pPr>
        <w:pStyle w:val="NoSpacing"/>
        <w:numPr>
          <w:ilvl w:val="0"/>
          <w:numId w:val="23"/>
        </w:numPr>
        <w:rPr>
          <w:rFonts w:ascii="Comic Sans MS" w:hAnsi="Comic Sans MS"/>
          <w:sz w:val="24"/>
          <w:szCs w:val="24"/>
        </w:rPr>
      </w:pPr>
      <w:r w:rsidRPr="00D53145">
        <w:rPr>
          <w:rFonts w:ascii="Comic Sans MS" w:hAnsi="Comic Sans MS"/>
          <w:sz w:val="24"/>
          <w:szCs w:val="24"/>
        </w:rPr>
        <w:t>Podizanje razine znanja iz područja dinamike obiteljskih odnosa</w:t>
      </w:r>
    </w:p>
    <w:p w14:paraId="7698A22F" w14:textId="77777777" w:rsidR="008C409D" w:rsidRPr="00D53145" w:rsidRDefault="008C409D" w:rsidP="00032806">
      <w:pPr>
        <w:pStyle w:val="NoSpacing"/>
        <w:numPr>
          <w:ilvl w:val="0"/>
          <w:numId w:val="23"/>
        </w:numPr>
        <w:rPr>
          <w:rFonts w:ascii="Comic Sans MS" w:hAnsi="Comic Sans MS"/>
          <w:sz w:val="24"/>
          <w:szCs w:val="24"/>
        </w:rPr>
      </w:pPr>
      <w:r w:rsidRPr="00D53145">
        <w:rPr>
          <w:rFonts w:ascii="Comic Sans MS" w:hAnsi="Comic Sans MS"/>
          <w:sz w:val="24"/>
          <w:szCs w:val="24"/>
        </w:rPr>
        <w:t>Informiranje o temama specifičnim za odgoj i obrazovanje tijekom osnovne škole</w:t>
      </w:r>
    </w:p>
    <w:p w14:paraId="5892EA4C" w14:textId="77777777" w:rsidR="008C409D" w:rsidRPr="00D53145" w:rsidRDefault="008C409D" w:rsidP="008C409D">
      <w:pPr>
        <w:pStyle w:val="NoSpacing"/>
        <w:ind w:left="720"/>
        <w:rPr>
          <w:rFonts w:ascii="Comic Sans MS" w:hAnsi="Comic Sans MS"/>
          <w:sz w:val="24"/>
          <w:szCs w:val="24"/>
        </w:rPr>
      </w:pPr>
    </w:p>
    <w:p w14:paraId="17333DF4" w14:textId="77777777" w:rsidR="008C409D" w:rsidRPr="00D53145" w:rsidRDefault="008C409D" w:rsidP="00032806">
      <w:pPr>
        <w:pStyle w:val="ListParagraph0"/>
        <w:numPr>
          <w:ilvl w:val="0"/>
          <w:numId w:val="26"/>
        </w:numPr>
        <w:spacing w:after="200" w:line="276" w:lineRule="auto"/>
        <w:rPr>
          <w:rFonts w:ascii="Comic Sans MS" w:hAnsi="Comic Sans MS"/>
          <w:b/>
        </w:rPr>
      </w:pPr>
      <w:r w:rsidRPr="00D53145">
        <w:rPr>
          <w:rFonts w:ascii="Comic Sans MS" w:hAnsi="Comic Sans MS"/>
          <w:b/>
        </w:rPr>
        <w:t>U odnosu na učitelje:</w:t>
      </w:r>
    </w:p>
    <w:p w14:paraId="23DC730A" w14:textId="77777777" w:rsidR="008C409D" w:rsidRPr="00D53145" w:rsidRDefault="008C409D" w:rsidP="00032806">
      <w:pPr>
        <w:pStyle w:val="NoSpacing"/>
        <w:numPr>
          <w:ilvl w:val="0"/>
          <w:numId w:val="22"/>
        </w:numPr>
        <w:rPr>
          <w:rFonts w:ascii="Comic Sans MS" w:hAnsi="Comic Sans MS"/>
          <w:sz w:val="24"/>
          <w:szCs w:val="24"/>
        </w:rPr>
      </w:pPr>
      <w:r w:rsidRPr="00D53145">
        <w:rPr>
          <w:rFonts w:ascii="Comic Sans MS" w:hAnsi="Comic Sans MS"/>
          <w:sz w:val="24"/>
          <w:szCs w:val="24"/>
        </w:rPr>
        <w:t>Podizanje razine znanja iz područja komunikacije</w:t>
      </w:r>
    </w:p>
    <w:p w14:paraId="5B35FF5A" w14:textId="77777777" w:rsidR="008C409D" w:rsidRPr="00D53145" w:rsidRDefault="008C409D" w:rsidP="00032806">
      <w:pPr>
        <w:pStyle w:val="NoSpacing"/>
        <w:numPr>
          <w:ilvl w:val="0"/>
          <w:numId w:val="22"/>
        </w:numPr>
        <w:rPr>
          <w:rFonts w:ascii="Comic Sans MS" w:hAnsi="Comic Sans MS"/>
          <w:sz w:val="24"/>
          <w:szCs w:val="24"/>
        </w:rPr>
      </w:pPr>
      <w:r w:rsidRPr="00D53145">
        <w:rPr>
          <w:rFonts w:ascii="Comic Sans MS" w:hAnsi="Comic Sans MS"/>
          <w:sz w:val="24"/>
          <w:szCs w:val="24"/>
        </w:rPr>
        <w:t>Podizanje razine znanja iz područja učenja i poučavanja</w:t>
      </w:r>
    </w:p>
    <w:p w14:paraId="41920CCB" w14:textId="77777777" w:rsidR="008C409D" w:rsidRPr="00D53145" w:rsidRDefault="008C409D" w:rsidP="00032806">
      <w:pPr>
        <w:pStyle w:val="NoSpacing"/>
        <w:numPr>
          <w:ilvl w:val="0"/>
          <w:numId w:val="22"/>
        </w:numPr>
        <w:rPr>
          <w:rFonts w:ascii="Comic Sans MS" w:hAnsi="Comic Sans MS"/>
          <w:sz w:val="24"/>
          <w:szCs w:val="24"/>
        </w:rPr>
      </w:pPr>
      <w:r w:rsidRPr="00D53145">
        <w:rPr>
          <w:rFonts w:ascii="Comic Sans MS" w:hAnsi="Comic Sans MS"/>
          <w:sz w:val="24"/>
          <w:szCs w:val="24"/>
        </w:rPr>
        <w:t>Podizanje razine znanja iz područja razvoja djece</w:t>
      </w:r>
    </w:p>
    <w:p w14:paraId="1B018D35" w14:textId="77777777" w:rsidR="008C409D" w:rsidRPr="00D53145" w:rsidRDefault="008C409D" w:rsidP="008C409D">
      <w:pPr>
        <w:pStyle w:val="NoSpacing"/>
        <w:rPr>
          <w:rFonts w:ascii="Comic Sans MS" w:hAnsi="Comic Sans MS"/>
          <w:b/>
          <w:sz w:val="24"/>
          <w:szCs w:val="24"/>
        </w:rPr>
      </w:pPr>
    </w:p>
    <w:p w14:paraId="2592EC58" w14:textId="77777777" w:rsidR="008C409D" w:rsidRPr="00D53145" w:rsidRDefault="008C409D" w:rsidP="008C409D">
      <w:pPr>
        <w:rPr>
          <w:rFonts w:ascii="Comic Sans MS" w:hAnsi="Comic Sans MS" w:cs="Times New Roman"/>
          <w:sz w:val="24"/>
          <w:szCs w:val="24"/>
        </w:rPr>
      </w:pPr>
      <w:r w:rsidRPr="00D53145">
        <w:rPr>
          <w:rFonts w:ascii="Comic Sans MS" w:hAnsi="Comic Sans MS" w:cs="Times New Roman"/>
          <w:b/>
          <w:sz w:val="24"/>
          <w:szCs w:val="24"/>
        </w:rPr>
        <w:t>NOSITELJI:</w:t>
      </w:r>
      <w:r w:rsidRPr="00D53145">
        <w:rPr>
          <w:rFonts w:ascii="Comic Sans MS" w:hAnsi="Comic Sans MS" w:cs="Times New Roman"/>
          <w:sz w:val="24"/>
          <w:szCs w:val="24"/>
        </w:rPr>
        <w:t xml:space="preserve"> ravnatelj, stručni suradnici, razrednici i učitelji</w:t>
      </w:r>
    </w:p>
    <w:p w14:paraId="1081A764" w14:textId="77777777"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NAČIN REALIZACIJE:</w:t>
      </w:r>
    </w:p>
    <w:p w14:paraId="58FF5C60" w14:textId="77777777" w:rsidR="008C409D" w:rsidRPr="00D53145" w:rsidRDefault="008C409D" w:rsidP="00032806">
      <w:pPr>
        <w:numPr>
          <w:ilvl w:val="0"/>
          <w:numId w:val="21"/>
        </w:numPr>
        <w:rPr>
          <w:rFonts w:ascii="Comic Sans MS" w:hAnsi="Comic Sans MS" w:cs="Times New Roman"/>
          <w:sz w:val="24"/>
          <w:szCs w:val="24"/>
        </w:rPr>
      </w:pPr>
      <w:r w:rsidRPr="00D53145">
        <w:rPr>
          <w:rFonts w:ascii="Comic Sans MS" w:hAnsi="Comic Sans MS" w:cs="Times New Roman"/>
          <w:sz w:val="24"/>
          <w:szCs w:val="24"/>
        </w:rPr>
        <w:t>Kroz program sata razredne zajednice od 1.do 8. razreda u korelaciji s  nastavnim sadržajima nastavnih predmeta od 1. do 8. razreda</w:t>
      </w:r>
    </w:p>
    <w:p w14:paraId="5787BFCA" w14:textId="77777777"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Kroz radionice psihologa i pedagoga s učenicima</w:t>
      </w:r>
    </w:p>
    <w:p w14:paraId="0DD59E53" w14:textId="77777777"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Program prevencije ovisnosti</w:t>
      </w:r>
    </w:p>
    <w:p w14:paraId="572785E1" w14:textId="77777777"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lastRenderedPageBreak/>
        <w:t>Program odgoja i obrazovanja za ljudska prava</w:t>
      </w:r>
    </w:p>
    <w:p w14:paraId="2247FDA1" w14:textId="77777777"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Program sprečavanja nasilja i prevencije nasilja</w:t>
      </w:r>
    </w:p>
    <w:p w14:paraId="3ED9CAC0" w14:textId="77777777"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Program roditeljskih sastanka od 1. do 8. razreda</w:t>
      </w:r>
    </w:p>
    <w:p w14:paraId="4444099B" w14:textId="77777777"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Program stručnog usavršavanja učitelja na UV</w:t>
      </w:r>
    </w:p>
    <w:p w14:paraId="013161B2" w14:textId="77777777" w:rsidR="008C409D" w:rsidRPr="00D53145" w:rsidRDefault="008C409D" w:rsidP="00032806">
      <w:pPr>
        <w:numPr>
          <w:ilvl w:val="0"/>
          <w:numId w:val="20"/>
        </w:numPr>
        <w:rPr>
          <w:rFonts w:ascii="Comic Sans MS" w:hAnsi="Comic Sans MS" w:cs="Times New Roman"/>
          <w:sz w:val="24"/>
          <w:szCs w:val="24"/>
        </w:rPr>
      </w:pPr>
      <w:r w:rsidRPr="00D53145">
        <w:rPr>
          <w:rFonts w:ascii="Comic Sans MS" w:hAnsi="Comic Sans MS" w:cs="Times New Roman"/>
          <w:sz w:val="24"/>
          <w:szCs w:val="24"/>
        </w:rPr>
        <w:t>Savjetodavni rad stručnih suradnika s učenicima, roditeljima i učiteljima</w:t>
      </w:r>
    </w:p>
    <w:p w14:paraId="5E7D89BB" w14:textId="77777777"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TROŠKOVI:</w:t>
      </w:r>
    </w:p>
    <w:p w14:paraId="1119C140" w14:textId="77777777" w:rsidR="008C409D" w:rsidRPr="00D53145" w:rsidRDefault="008C409D" w:rsidP="008C409D">
      <w:pPr>
        <w:rPr>
          <w:rFonts w:ascii="Comic Sans MS" w:hAnsi="Comic Sans MS" w:cs="Times New Roman"/>
          <w:sz w:val="24"/>
          <w:szCs w:val="24"/>
        </w:rPr>
      </w:pPr>
      <w:r w:rsidRPr="00D53145">
        <w:rPr>
          <w:rFonts w:ascii="Comic Sans MS" w:hAnsi="Comic Sans MS" w:cs="Times New Roman"/>
          <w:sz w:val="24"/>
          <w:szCs w:val="24"/>
        </w:rPr>
        <w:t>Trošak fotokopiranja materijala za realizaciju satova razredne zajednice i roditeljskih sastanaka</w:t>
      </w:r>
    </w:p>
    <w:p w14:paraId="24176BEC" w14:textId="77777777"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NAČIN VREDNOVANJA:</w:t>
      </w:r>
    </w:p>
    <w:p w14:paraId="31941500" w14:textId="77777777" w:rsidR="008C409D" w:rsidRPr="00D53145" w:rsidRDefault="008C409D" w:rsidP="00032806">
      <w:pPr>
        <w:numPr>
          <w:ilvl w:val="0"/>
          <w:numId w:val="17"/>
        </w:numPr>
        <w:rPr>
          <w:rFonts w:ascii="Comic Sans MS" w:hAnsi="Comic Sans MS" w:cs="Times New Roman"/>
          <w:b/>
          <w:sz w:val="24"/>
          <w:szCs w:val="24"/>
        </w:rPr>
      </w:pPr>
      <w:r w:rsidRPr="00D53145">
        <w:rPr>
          <w:rFonts w:ascii="Comic Sans MS" w:hAnsi="Comic Sans MS" w:cs="Times New Roman"/>
          <w:b/>
          <w:sz w:val="24"/>
          <w:szCs w:val="24"/>
        </w:rPr>
        <w:t>Vrednovanje procesa:</w:t>
      </w:r>
    </w:p>
    <w:p w14:paraId="18F679CB" w14:textId="77777777" w:rsidR="008C409D" w:rsidRPr="00D53145" w:rsidRDefault="008C409D" w:rsidP="00032806">
      <w:pPr>
        <w:numPr>
          <w:ilvl w:val="0"/>
          <w:numId w:val="19"/>
        </w:numPr>
        <w:rPr>
          <w:rFonts w:ascii="Comic Sans MS" w:hAnsi="Comic Sans MS" w:cs="Times New Roman"/>
          <w:sz w:val="24"/>
          <w:szCs w:val="24"/>
        </w:rPr>
      </w:pPr>
      <w:r w:rsidRPr="00D53145">
        <w:rPr>
          <w:rFonts w:ascii="Comic Sans MS" w:hAnsi="Comic Sans MS" w:cs="Times New Roman"/>
          <w:sz w:val="24"/>
          <w:szCs w:val="24"/>
        </w:rPr>
        <w:t>Broj realiziranih tema na satu razredne zajednice u odnosu na program</w:t>
      </w:r>
    </w:p>
    <w:p w14:paraId="42AB1D97" w14:textId="77777777" w:rsidR="008C409D" w:rsidRPr="00D53145" w:rsidRDefault="008C409D" w:rsidP="00032806">
      <w:pPr>
        <w:numPr>
          <w:ilvl w:val="0"/>
          <w:numId w:val="19"/>
        </w:numPr>
        <w:rPr>
          <w:rFonts w:ascii="Comic Sans MS" w:hAnsi="Comic Sans MS" w:cs="Times New Roman"/>
          <w:sz w:val="24"/>
          <w:szCs w:val="24"/>
        </w:rPr>
      </w:pPr>
      <w:r w:rsidRPr="00D53145">
        <w:rPr>
          <w:rFonts w:ascii="Comic Sans MS" w:hAnsi="Comic Sans MS" w:cs="Times New Roman"/>
          <w:sz w:val="24"/>
          <w:szCs w:val="24"/>
        </w:rPr>
        <w:t>Broj održanih roditeljskih sastanka s planiranim temama</w:t>
      </w:r>
    </w:p>
    <w:p w14:paraId="399AF037" w14:textId="77777777" w:rsidR="008C409D" w:rsidRPr="00D53145" w:rsidRDefault="008C409D" w:rsidP="00032806">
      <w:pPr>
        <w:numPr>
          <w:ilvl w:val="0"/>
          <w:numId w:val="19"/>
        </w:numPr>
        <w:rPr>
          <w:rFonts w:ascii="Comic Sans MS" w:hAnsi="Comic Sans MS" w:cs="Times New Roman"/>
          <w:sz w:val="24"/>
          <w:szCs w:val="24"/>
        </w:rPr>
      </w:pPr>
      <w:r w:rsidRPr="00D53145">
        <w:rPr>
          <w:rFonts w:ascii="Comic Sans MS" w:hAnsi="Comic Sans MS" w:cs="Times New Roman"/>
          <w:sz w:val="24"/>
          <w:szCs w:val="24"/>
        </w:rPr>
        <w:t>Broj održanih sjednica UV prema programu</w:t>
      </w:r>
    </w:p>
    <w:p w14:paraId="07FE36F7" w14:textId="77777777" w:rsidR="008C409D" w:rsidRPr="00D53145" w:rsidRDefault="008C409D" w:rsidP="00032806">
      <w:pPr>
        <w:numPr>
          <w:ilvl w:val="0"/>
          <w:numId w:val="17"/>
        </w:numPr>
        <w:rPr>
          <w:rFonts w:ascii="Comic Sans MS" w:hAnsi="Comic Sans MS" w:cs="Times New Roman"/>
          <w:b/>
          <w:sz w:val="24"/>
          <w:szCs w:val="24"/>
        </w:rPr>
      </w:pPr>
      <w:r w:rsidRPr="00D53145">
        <w:rPr>
          <w:rFonts w:ascii="Comic Sans MS" w:hAnsi="Comic Sans MS" w:cs="Times New Roman"/>
          <w:b/>
          <w:sz w:val="24"/>
          <w:szCs w:val="24"/>
        </w:rPr>
        <w:t>Vrednovanje rezultata:</w:t>
      </w:r>
    </w:p>
    <w:p w14:paraId="3E8F520F" w14:textId="77777777" w:rsidR="008C409D" w:rsidRPr="00D53145" w:rsidRDefault="008C409D" w:rsidP="00032806">
      <w:pPr>
        <w:numPr>
          <w:ilvl w:val="0"/>
          <w:numId w:val="18"/>
        </w:numPr>
        <w:rPr>
          <w:rFonts w:ascii="Comic Sans MS" w:hAnsi="Comic Sans MS" w:cs="Times New Roman"/>
          <w:sz w:val="24"/>
          <w:szCs w:val="24"/>
        </w:rPr>
      </w:pPr>
      <w:r w:rsidRPr="00D53145">
        <w:rPr>
          <w:rFonts w:ascii="Comic Sans MS" w:hAnsi="Comic Sans MS" w:cs="Times New Roman"/>
          <w:sz w:val="24"/>
          <w:szCs w:val="24"/>
        </w:rPr>
        <w:t xml:space="preserve">Zadovoljstvo učenika, roditelja i učitelja </w:t>
      </w:r>
    </w:p>
    <w:p w14:paraId="1B4BE95C" w14:textId="77777777" w:rsidR="008C409D" w:rsidRPr="00D53145" w:rsidRDefault="008C409D" w:rsidP="008C409D">
      <w:pPr>
        <w:ind w:left="1440"/>
        <w:rPr>
          <w:rFonts w:ascii="Comic Sans MS" w:hAnsi="Comic Sans MS" w:cs="Times New Roman"/>
          <w:sz w:val="24"/>
          <w:szCs w:val="24"/>
        </w:rPr>
      </w:pPr>
    </w:p>
    <w:p w14:paraId="4A443514" w14:textId="77777777" w:rsidR="00015BE5" w:rsidRPr="00D53145" w:rsidRDefault="008C409D" w:rsidP="0067200C">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sz w:val="24"/>
          <w:szCs w:val="24"/>
        </w:rPr>
        <w:br w:type="page"/>
      </w:r>
      <w:r w:rsidR="00015BE5" w:rsidRPr="00D53145">
        <w:rPr>
          <w:rFonts w:ascii="Comic Sans MS" w:eastAsia="Times New Roman" w:hAnsi="Comic Sans MS" w:cs="Times New Roman"/>
          <w:b/>
          <w:sz w:val="28"/>
          <w:szCs w:val="28"/>
        </w:rPr>
        <w:lastRenderedPageBreak/>
        <w:t>PROFESIONALNO USMJERAVANJE  UČENIKA 8. RAZREDA</w:t>
      </w:r>
    </w:p>
    <w:tbl>
      <w:tblPr>
        <w:tblpPr w:leftFromText="180" w:rightFromText="180" w:bottomFromText="200" w:vertAnchor="page" w:horzAnchor="margin" w:tblpY="2130"/>
        <w:tblW w:w="9781"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2088"/>
        <w:gridCol w:w="7693"/>
      </w:tblGrid>
      <w:tr w:rsidR="008C409D" w:rsidRPr="00D53145" w14:paraId="42FC9B65" w14:textId="77777777" w:rsidTr="009B55B4">
        <w:trPr>
          <w:trHeight w:val="1987"/>
        </w:trPr>
        <w:tc>
          <w:tcPr>
            <w:tcW w:w="2088" w:type="dxa"/>
            <w:tcBorders>
              <w:bottom w:val="single" w:sz="12" w:space="0" w:color="000000"/>
            </w:tcBorders>
            <w:shd w:val="clear" w:color="auto" w:fill="auto"/>
            <w:vAlign w:val="center"/>
            <w:hideMark/>
          </w:tcPr>
          <w:p w14:paraId="35B5251F" w14:textId="77777777" w:rsidR="008C409D" w:rsidRPr="009B55B4" w:rsidRDefault="008C409D" w:rsidP="009B55B4">
            <w:pPr>
              <w:autoSpaceDE w:val="0"/>
              <w:autoSpaceDN w:val="0"/>
              <w:adjustRightInd w:val="0"/>
              <w:spacing w:after="0"/>
              <w:jc w:val="center"/>
              <w:rPr>
                <w:rFonts w:ascii="Comic Sans MS" w:eastAsia="Calibri" w:hAnsi="Comic Sans MS" w:cs="Times New Roman"/>
                <w:bCs/>
                <w:sz w:val="24"/>
                <w:szCs w:val="24"/>
              </w:rPr>
            </w:pPr>
            <w:bookmarkStart w:id="17" w:name="_Toc304204656"/>
            <w:r w:rsidRPr="009B55B4">
              <w:rPr>
                <w:rFonts w:ascii="Comic Sans MS" w:eastAsia="Times New Roman" w:hAnsi="Comic Sans MS" w:cs="Times New Roman"/>
                <w:bCs/>
                <w:sz w:val="24"/>
                <w:szCs w:val="24"/>
              </w:rPr>
              <w:t>CILJEVI</w:t>
            </w:r>
          </w:p>
        </w:tc>
        <w:tc>
          <w:tcPr>
            <w:tcW w:w="7693" w:type="dxa"/>
            <w:tcBorders>
              <w:bottom w:val="single" w:sz="12" w:space="0" w:color="000000"/>
            </w:tcBorders>
            <w:shd w:val="clear" w:color="auto" w:fill="auto"/>
            <w:hideMark/>
          </w:tcPr>
          <w:p w14:paraId="015DDC79" w14:textId="77777777" w:rsidR="008C409D" w:rsidRPr="009B55B4" w:rsidRDefault="008C409D" w:rsidP="00032806">
            <w:pPr>
              <w:pStyle w:val="ListParagraph0"/>
              <w:numPr>
                <w:ilvl w:val="0"/>
                <w:numId w:val="90"/>
              </w:numPr>
              <w:autoSpaceDE w:val="0"/>
              <w:autoSpaceDN w:val="0"/>
              <w:adjustRightInd w:val="0"/>
              <w:rPr>
                <w:rFonts w:ascii="Comic Sans MS" w:eastAsia="ComicSansMS" w:hAnsi="Comic Sans MS"/>
                <w:bCs/>
              </w:rPr>
            </w:pPr>
            <w:r w:rsidRPr="009B55B4">
              <w:rPr>
                <w:rFonts w:ascii="Comic Sans MS" w:eastAsia="ComicSansMS" w:hAnsi="Comic Sans MS"/>
                <w:bCs/>
              </w:rPr>
              <w:t>Pružanje relevantnih informacija i podrške učenicima i njihovim roditeljima za donošenje kvalitetne odluke o nastavku školovanja.</w:t>
            </w:r>
          </w:p>
          <w:p w14:paraId="08DFC901" w14:textId="77777777" w:rsidR="008C409D" w:rsidRPr="009B55B4"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bCs/>
                <w:sz w:val="24"/>
                <w:szCs w:val="24"/>
              </w:rPr>
            </w:pPr>
            <w:r w:rsidRPr="009B55B4">
              <w:rPr>
                <w:rFonts w:ascii="Comic Sans MS" w:eastAsia="ComicSansMS" w:hAnsi="Comic Sans MS" w:cs="Times New Roman"/>
                <w:bCs/>
                <w:sz w:val="24"/>
                <w:szCs w:val="24"/>
              </w:rPr>
              <w:t xml:space="preserve">upoznati učenike i njihove roditelje s mogućnostima i uvjetima izbora  srednje škole odnosno budućeg zanimanja </w:t>
            </w:r>
          </w:p>
          <w:p w14:paraId="0C2EE3F0" w14:textId="77777777" w:rsidR="008C409D" w:rsidRPr="009B55B4" w:rsidRDefault="008C409D" w:rsidP="00032806">
            <w:pPr>
              <w:numPr>
                <w:ilvl w:val="0"/>
                <w:numId w:val="90"/>
              </w:numPr>
              <w:spacing w:after="0" w:line="240" w:lineRule="auto"/>
              <w:contextualSpacing/>
              <w:rPr>
                <w:rFonts w:ascii="Comic Sans MS" w:eastAsia="Calibri" w:hAnsi="Comic Sans MS" w:cs="Times New Roman"/>
                <w:bCs/>
                <w:sz w:val="24"/>
                <w:szCs w:val="24"/>
              </w:rPr>
            </w:pPr>
            <w:r w:rsidRPr="009B55B4">
              <w:rPr>
                <w:rFonts w:ascii="Comic Sans MS" w:eastAsia="ComicSansMS" w:hAnsi="Comic Sans MS" w:cs="Times New Roman"/>
                <w:bCs/>
                <w:sz w:val="24"/>
                <w:szCs w:val="24"/>
              </w:rPr>
              <w:t>pomoći učenicima u sagledavanju vlastitih sposobnosti, interesa i vrijednosti</w:t>
            </w:r>
          </w:p>
          <w:p w14:paraId="7DEB327B" w14:textId="77777777" w:rsidR="008C409D" w:rsidRPr="009B55B4" w:rsidRDefault="008C409D" w:rsidP="00032806">
            <w:pPr>
              <w:numPr>
                <w:ilvl w:val="0"/>
                <w:numId w:val="90"/>
              </w:numPr>
              <w:spacing w:after="0" w:line="240" w:lineRule="auto"/>
              <w:contextualSpacing/>
              <w:rPr>
                <w:rFonts w:ascii="Comic Sans MS" w:eastAsia="Calibri" w:hAnsi="Comic Sans MS" w:cs="Times New Roman"/>
                <w:bCs/>
                <w:sz w:val="24"/>
                <w:szCs w:val="24"/>
              </w:rPr>
            </w:pPr>
            <w:r w:rsidRPr="009B55B4">
              <w:rPr>
                <w:rFonts w:ascii="Comic Sans MS" w:eastAsia="ComicSansMS" w:hAnsi="Comic Sans MS" w:cs="Times New Roman"/>
                <w:bCs/>
                <w:sz w:val="24"/>
                <w:szCs w:val="24"/>
              </w:rPr>
              <w:t>omogućiti profesionalnu orijentaciju i izbor najoptimalnijeg zanimanja učenicika s posebnim potrebama</w:t>
            </w:r>
          </w:p>
        </w:tc>
      </w:tr>
      <w:tr w:rsidR="008C409D" w:rsidRPr="00D53145" w14:paraId="4EA60B82" w14:textId="77777777" w:rsidTr="009B55B4">
        <w:trPr>
          <w:trHeight w:val="1015"/>
        </w:trPr>
        <w:tc>
          <w:tcPr>
            <w:tcW w:w="2088" w:type="dxa"/>
            <w:shd w:val="clear" w:color="auto" w:fill="auto"/>
            <w:vAlign w:val="center"/>
            <w:hideMark/>
          </w:tcPr>
          <w:p w14:paraId="6FE259EA" w14:textId="77777777"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NAMJENA</w:t>
            </w:r>
          </w:p>
        </w:tc>
        <w:tc>
          <w:tcPr>
            <w:tcW w:w="7693" w:type="dxa"/>
            <w:shd w:val="clear" w:color="auto" w:fill="auto"/>
            <w:hideMark/>
          </w:tcPr>
          <w:p w14:paraId="59A0593F" w14:textId="77777777" w:rsidR="009B55B4" w:rsidRDefault="009B55B4" w:rsidP="009B55B4">
            <w:pPr>
              <w:pStyle w:val="ListParagraph0"/>
              <w:ind w:left="360"/>
              <w:rPr>
                <w:rFonts w:ascii="Comic Sans MS" w:eastAsia="ComicSansMS" w:hAnsi="Comic Sans MS"/>
              </w:rPr>
            </w:pPr>
          </w:p>
          <w:p w14:paraId="778CADCF" w14:textId="77777777" w:rsidR="008C409D" w:rsidRPr="009B55B4" w:rsidRDefault="008C409D" w:rsidP="00032806">
            <w:pPr>
              <w:pStyle w:val="ListParagraph0"/>
              <w:numPr>
                <w:ilvl w:val="0"/>
                <w:numId w:val="90"/>
              </w:numPr>
              <w:rPr>
                <w:rFonts w:ascii="Comic Sans MS" w:eastAsia="ComicSansMS" w:hAnsi="Comic Sans MS"/>
              </w:rPr>
            </w:pPr>
            <w:r w:rsidRPr="009B55B4">
              <w:rPr>
                <w:rFonts w:ascii="Comic Sans MS" w:eastAsia="ComicSansMS" w:hAnsi="Comic Sans MS"/>
              </w:rPr>
              <w:t>Učenicima osmih razreda i njihovim roditeljima pružiti pomoć pri odabiru i upisu srednje škole.</w:t>
            </w:r>
          </w:p>
          <w:p w14:paraId="6AF4DBED" w14:textId="77777777" w:rsidR="008C409D" w:rsidRPr="00D53145" w:rsidRDefault="008C409D" w:rsidP="00197029">
            <w:pPr>
              <w:spacing w:after="0" w:line="240" w:lineRule="auto"/>
              <w:ind w:left="720"/>
              <w:rPr>
                <w:rFonts w:ascii="Comic Sans MS" w:eastAsia="Calibri" w:hAnsi="Comic Sans MS" w:cs="Times New Roman"/>
                <w:sz w:val="24"/>
                <w:szCs w:val="24"/>
              </w:rPr>
            </w:pPr>
          </w:p>
        </w:tc>
      </w:tr>
      <w:tr w:rsidR="008C409D" w:rsidRPr="00D53145" w14:paraId="72E2F19D" w14:textId="77777777" w:rsidTr="005C70C6">
        <w:trPr>
          <w:trHeight w:val="2101"/>
        </w:trPr>
        <w:tc>
          <w:tcPr>
            <w:tcW w:w="2088" w:type="dxa"/>
            <w:shd w:val="clear" w:color="auto" w:fill="auto"/>
            <w:vAlign w:val="center"/>
            <w:hideMark/>
          </w:tcPr>
          <w:p w14:paraId="5314502B" w14:textId="77777777"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NOSITELJ</w:t>
            </w:r>
          </w:p>
        </w:tc>
        <w:tc>
          <w:tcPr>
            <w:tcW w:w="7693" w:type="dxa"/>
            <w:shd w:val="clear" w:color="auto" w:fill="auto"/>
            <w:hideMark/>
          </w:tcPr>
          <w:p w14:paraId="4D546892"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stručna služba škole</w:t>
            </w:r>
          </w:p>
          <w:p w14:paraId="3A3C98E8"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razrednici</w:t>
            </w:r>
          </w:p>
          <w:p w14:paraId="41C2DD63"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predstavnici srednjih škola</w:t>
            </w:r>
          </w:p>
          <w:p w14:paraId="6BB40863"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CISOK</w:t>
            </w:r>
          </w:p>
          <w:p w14:paraId="74B2AD9B"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HZZ</w:t>
            </w:r>
          </w:p>
          <w:p w14:paraId="05BB0607" w14:textId="77777777" w:rsidR="009B55B4"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 xml:space="preserve">Školska liječnica </w:t>
            </w:r>
          </w:p>
        </w:tc>
      </w:tr>
      <w:tr w:rsidR="008C409D" w:rsidRPr="00D53145" w14:paraId="3F58BB99" w14:textId="77777777" w:rsidTr="009B55B4">
        <w:trPr>
          <w:trHeight w:val="2387"/>
        </w:trPr>
        <w:tc>
          <w:tcPr>
            <w:tcW w:w="2088" w:type="dxa"/>
            <w:shd w:val="clear" w:color="auto" w:fill="auto"/>
            <w:vAlign w:val="center"/>
            <w:hideMark/>
          </w:tcPr>
          <w:p w14:paraId="075C0149" w14:textId="77777777"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REALIZACIJA</w:t>
            </w:r>
          </w:p>
        </w:tc>
        <w:tc>
          <w:tcPr>
            <w:tcW w:w="7693" w:type="dxa"/>
            <w:shd w:val="clear" w:color="auto" w:fill="auto"/>
            <w:hideMark/>
          </w:tcPr>
          <w:p w14:paraId="6FA9FAB3"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predavanja za učenike i roditelje</w:t>
            </w:r>
          </w:p>
          <w:p w14:paraId="6703932B"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anketiranje učenika</w:t>
            </w:r>
          </w:p>
          <w:p w14:paraId="0F31D96D"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individualni razgovori i savjetovanja</w:t>
            </w:r>
          </w:p>
          <w:p w14:paraId="066EE74B" w14:textId="77777777" w:rsidR="008C409D" w:rsidRPr="00D53145" w:rsidRDefault="008C409D" w:rsidP="00032806">
            <w:pPr>
              <w:numPr>
                <w:ilvl w:val="0"/>
                <w:numId w:val="90"/>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podjela promidžbenih materijala</w:t>
            </w:r>
          </w:p>
          <w:p w14:paraId="67ABE0AA" w14:textId="77777777" w:rsidR="008C409D" w:rsidRPr="00D53145" w:rsidRDefault="008C409D" w:rsidP="00032806">
            <w:pPr>
              <w:numPr>
                <w:ilvl w:val="0"/>
                <w:numId w:val="90"/>
              </w:numPr>
              <w:spacing w:after="0" w:line="240" w:lineRule="auto"/>
              <w:contextualSpacing/>
              <w:rPr>
                <w:rFonts w:ascii="Comic Sans MS" w:eastAsia="Calibri" w:hAnsi="Comic Sans MS" w:cs="Times New Roman"/>
                <w:sz w:val="24"/>
                <w:szCs w:val="24"/>
              </w:rPr>
            </w:pPr>
            <w:r w:rsidRPr="00D53145">
              <w:rPr>
                <w:rFonts w:ascii="Comic Sans MS" w:eastAsia="ComicSansMS" w:hAnsi="Comic Sans MS" w:cs="Times New Roman"/>
                <w:sz w:val="24"/>
                <w:szCs w:val="24"/>
              </w:rPr>
              <w:t>suradnja sa stručnjacima drugih institucija</w:t>
            </w:r>
          </w:p>
          <w:p w14:paraId="47D6D158" w14:textId="77777777" w:rsidR="008C409D" w:rsidRPr="00D53145" w:rsidRDefault="008C409D" w:rsidP="00032806">
            <w:pPr>
              <w:numPr>
                <w:ilvl w:val="0"/>
                <w:numId w:val="90"/>
              </w:numPr>
              <w:spacing w:after="0" w:line="240" w:lineRule="auto"/>
              <w:contextualSpacing/>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organizacija odlaska učenika u CISOK, Split ( Centar za informiranje i savjetovanje o karijeri )</w:t>
            </w:r>
          </w:p>
          <w:p w14:paraId="1729F2EA" w14:textId="77777777" w:rsidR="008C409D" w:rsidRPr="00D53145" w:rsidRDefault="008C409D" w:rsidP="00032806">
            <w:pPr>
              <w:numPr>
                <w:ilvl w:val="0"/>
                <w:numId w:val="90"/>
              </w:numPr>
              <w:spacing w:after="0" w:line="240" w:lineRule="auto"/>
              <w:contextualSpacing/>
              <w:rPr>
                <w:rFonts w:ascii="Comic Sans MS" w:eastAsia="Calibri" w:hAnsi="Comic Sans MS" w:cs="Times New Roman"/>
                <w:sz w:val="24"/>
                <w:szCs w:val="24"/>
              </w:rPr>
            </w:pPr>
            <w:r w:rsidRPr="00D53145">
              <w:rPr>
                <w:rFonts w:ascii="Comic Sans MS" w:eastAsia="Times New Roman" w:hAnsi="Comic Sans MS" w:cs="Times New Roman"/>
                <w:sz w:val="24"/>
                <w:szCs w:val="24"/>
              </w:rPr>
              <w:t xml:space="preserve">tehnička podrška </w:t>
            </w:r>
          </w:p>
        </w:tc>
      </w:tr>
      <w:tr w:rsidR="008C409D" w:rsidRPr="00D53145" w14:paraId="3B61DF82" w14:textId="77777777" w:rsidTr="009B55B4">
        <w:trPr>
          <w:trHeight w:val="1015"/>
        </w:trPr>
        <w:tc>
          <w:tcPr>
            <w:tcW w:w="2088" w:type="dxa"/>
            <w:shd w:val="clear" w:color="auto" w:fill="auto"/>
            <w:vAlign w:val="center"/>
            <w:hideMark/>
          </w:tcPr>
          <w:p w14:paraId="4A21A616" w14:textId="77777777"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VREMENIK</w:t>
            </w:r>
          </w:p>
        </w:tc>
        <w:tc>
          <w:tcPr>
            <w:tcW w:w="7693" w:type="dxa"/>
            <w:shd w:val="clear" w:color="auto" w:fill="auto"/>
            <w:hideMark/>
          </w:tcPr>
          <w:p w14:paraId="07ED7B1A" w14:textId="77777777" w:rsidR="008C409D" w:rsidRPr="009B55B4" w:rsidRDefault="008C409D" w:rsidP="009B55B4">
            <w:pPr>
              <w:pStyle w:val="ListParagraph0"/>
              <w:ind w:left="360"/>
              <w:rPr>
                <w:rFonts w:ascii="Comic Sans MS" w:hAnsi="Comic Sans MS"/>
              </w:rPr>
            </w:pPr>
          </w:p>
          <w:p w14:paraId="3C985782" w14:textId="77777777" w:rsidR="008C409D" w:rsidRPr="009B55B4" w:rsidRDefault="008C409D" w:rsidP="00032806">
            <w:pPr>
              <w:pStyle w:val="ListParagraph0"/>
              <w:numPr>
                <w:ilvl w:val="0"/>
                <w:numId w:val="90"/>
              </w:numPr>
              <w:rPr>
                <w:rFonts w:ascii="Comic Sans MS" w:eastAsia="Calibri" w:hAnsi="Comic Sans MS"/>
              </w:rPr>
            </w:pPr>
            <w:r w:rsidRPr="009B55B4">
              <w:rPr>
                <w:rFonts w:ascii="Comic Sans MS" w:hAnsi="Comic Sans MS"/>
              </w:rPr>
              <w:t>Tijekom školske godine</w:t>
            </w:r>
            <w:r w:rsidR="00E8753D">
              <w:rPr>
                <w:rFonts w:ascii="Comic Sans MS" w:hAnsi="Comic Sans MS"/>
              </w:rPr>
              <w:t xml:space="preserve"> 2020./2021</w:t>
            </w:r>
            <w:r w:rsidRPr="009B55B4">
              <w:rPr>
                <w:rFonts w:ascii="Comic Sans MS" w:hAnsi="Comic Sans MS"/>
              </w:rPr>
              <w:t>.</w:t>
            </w:r>
          </w:p>
        </w:tc>
      </w:tr>
      <w:tr w:rsidR="008C409D" w:rsidRPr="00D53145" w14:paraId="2576D23B" w14:textId="77777777" w:rsidTr="009B55B4">
        <w:trPr>
          <w:trHeight w:val="1015"/>
        </w:trPr>
        <w:tc>
          <w:tcPr>
            <w:tcW w:w="2088" w:type="dxa"/>
            <w:shd w:val="clear" w:color="auto" w:fill="auto"/>
            <w:vAlign w:val="center"/>
            <w:hideMark/>
          </w:tcPr>
          <w:p w14:paraId="34C84A6E" w14:textId="77777777" w:rsidR="008C409D" w:rsidRPr="00D53145" w:rsidRDefault="008C409D" w:rsidP="009B55B4">
            <w:pPr>
              <w:autoSpaceDE w:val="0"/>
              <w:autoSpaceDN w:val="0"/>
              <w:adjustRightInd w:val="0"/>
              <w:spacing w:after="0"/>
              <w:jc w:val="center"/>
              <w:rPr>
                <w:rFonts w:ascii="Comic Sans MS" w:eastAsia="Times New Roman" w:hAnsi="Comic Sans MS" w:cs="Times New Roman"/>
                <w:bCs/>
                <w:sz w:val="24"/>
                <w:szCs w:val="24"/>
              </w:rPr>
            </w:pPr>
          </w:p>
          <w:p w14:paraId="02DC2D64" w14:textId="77777777"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TROŠKOVNIK</w:t>
            </w:r>
          </w:p>
        </w:tc>
        <w:tc>
          <w:tcPr>
            <w:tcW w:w="7693" w:type="dxa"/>
            <w:shd w:val="clear" w:color="auto" w:fill="auto"/>
            <w:hideMark/>
          </w:tcPr>
          <w:p w14:paraId="53C5F71F" w14:textId="77777777" w:rsidR="008C409D" w:rsidRPr="009B55B4" w:rsidRDefault="008C409D" w:rsidP="009B55B4">
            <w:pPr>
              <w:pStyle w:val="ListParagraph0"/>
              <w:ind w:left="360"/>
              <w:rPr>
                <w:rFonts w:ascii="Comic Sans MS" w:eastAsia="ComicSansMS" w:hAnsi="Comic Sans MS"/>
              </w:rPr>
            </w:pPr>
          </w:p>
          <w:p w14:paraId="6CA63707" w14:textId="77777777" w:rsidR="008C409D" w:rsidRPr="009B55B4" w:rsidRDefault="008C409D" w:rsidP="00032806">
            <w:pPr>
              <w:pStyle w:val="ListParagraph0"/>
              <w:numPr>
                <w:ilvl w:val="0"/>
                <w:numId w:val="90"/>
              </w:numPr>
              <w:rPr>
                <w:rFonts w:ascii="Comic Sans MS" w:eastAsia="ComicSansMS" w:hAnsi="Comic Sans MS"/>
              </w:rPr>
            </w:pPr>
            <w:r w:rsidRPr="009B55B4">
              <w:rPr>
                <w:rFonts w:ascii="Comic Sans MS" w:eastAsia="ComicSansMS" w:hAnsi="Comic Sans MS"/>
              </w:rPr>
              <w:t>Potrošni materijal</w:t>
            </w:r>
          </w:p>
          <w:p w14:paraId="3F9A056C" w14:textId="77777777" w:rsidR="008C409D" w:rsidRDefault="008C409D" w:rsidP="00032806">
            <w:pPr>
              <w:pStyle w:val="ListParagraph0"/>
              <w:numPr>
                <w:ilvl w:val="0"/>
                <w:numId w:val="90"/>
              </w:numPr>
              <w:rPr>
                <w:rFonts w:ascii="Comic Sans MS" w:eastAsia="ComicSansMS" w:hAnsi="Comic Sans MS"/>
              </w:rPr>
            </w:pPr>
            <w:r w:rsidRPr="009B55B4">
              <w:rPr>
                <w:rFonts w:ascii="Comic Sans MS" w:eastAsia="ComicSansMS" w:hAnsi="Comic Sans MS"/>
              </w:rPr>
              <w:t>Troškovi odlaska u Cisok, Split</w:t>
            </w:r>
          </w:p>
          <w:p w14:paraId="12CEE012" w14:textId="77777777" w:rsidR="009B55B4" w:rsidRPr="009B55B4" w:rsidRDefault="009B55B4" w:rsidP="009B55B4">
            <w:pPr>
              <w:pStyle w:val="ListParagraph0"/>
              <w:ind w:left="360"/>
              <w:rPr>
                <w:rFonts w:ascii="Comic Sans MS" w:eastAsia="ComicSansMS" w:hAnsi="Comic Sans MS"/>
              </w:rPr>
            </w:pPr>
          </w:p>
        </w:tc>
      </w:tr>
      <w:tr w:rsidR="008C409D" w:rsidRPr="00D53145" w14:paraId="31E061B4" w14:textId="77777777" w:rsidTr="009B55B4">
        <w:trPr>
          <w:trHeight w:val="1015"/>
        </w:trPr>
        <w:tc>
          <w:tcPr>
            <w:tcW w:w="2088" w:type="dxa"/>
            <w:shd w:val="clear" w:color="auto" w:fill="auto"/>
            <w:vAlign w:val="center"/>
            <w:hideMark/>
          </w:tcPr>
          <w:p w14:paraId="5A6BE40B" w14:textId="77777777"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NAČIN PRAĆENJA</w:t>
            </w:r>
          </w:p>
        </w:tc>
        <w:tc>
          <w:tcPr>
            <w:tcW w:w="7693" w:type="dxa"/>
            <w:shd w:val="clear" w:color="auto" w:fill="auto"/>
            <w:hideMark/>
          </w:tcPr>
          <w:p w14:paraId="78186630" w14:textId="77777777" w:rsidR="005C70C6" w:rsidRDefault="005C70C6" w:rsidP="005C70C6">
            <w:pPr>
              <w:pStyle w:val="ListParagraph0"/>
              <w:autoSpaceDE w:val="0"/>
              <w:autoSpaceDN w:val="0"/>
              <w:adjustRightInd w:val="0"/>
              <w:ind w:left="360"/>
              <w:rPr>
                <w:rFonts w:ascii="Comic Sans MS" w:eastAsia="ComicSansMS" w:hAnsi="Comic Sans MS"/>
              </w:rPr>
            </w:pPr>
          </w:p>
          <w:p w14:paraId="5B154ABA" w14:textId="77777777" w:rsidR="008C409D" w:rsidRPr="009B55B4" w:rsidRDefault="008C409D" w:rsidP="00032806">
            <w:pPr>
              <w:pStyle w:val="ListParagraph0"/>
              <w:numPr>
                <w:ilvl w:val="0"/>
                <w:numId w:val="90"/>
              </w:numPr>
              <w:autoSpaceDE w:val="0"/>
              <w:autoSpaceDN w:val="0"/>
              <w:adjustRightInd w:val="0"/>
              <w:rPr>
                <w:rFonts w:ascii="Comic Sans MS" w:eastAsia="ComicSansMS" w:hAnsi="Comic Sans MS"/>
              </w:rPr>
            </w:pPr>
            <w:r w:rsidRPr="009B55B4">
              <w:rPr>
                <w:rFonts w:ascii="Comic Sans MS" w:eastAsia="ComicSansMS" w:hAnsi="Comic Sans MS"/>
              </w:rPr>
              <w:t>Informiranost učenika i roditelja</w:t>
            </w:r>
          </w:p>
          <w:p w14:paraId="5AE0B52F" w14:textId="77777777" w:rsidR="008C409D" w:rsidRPr="005C70C6" w:rsidRDefault="008C409D" w:rsidP="00032806">
            <w:pPr>
              <w:pStyle w:val="ListParagraph0"/>
              <w:numPr>
                <w:ilvl w:val="0"/>
                <w:numId w:val="90"/>
              </w:numPr>
              <w:autoSpaceDE w:val="0"/>
              <w:autoSpaceDN w:val="0"/>
              <w:adjustRightInd w:val="0"/>
              <w:rPr>
                <w:rFonts w:ascii="Comic Sans MS" w:eastAsia="Calibri" w:hAnsi="Comic Sans MS"/>
              </w:rPr>
            </w:pPr>
            <w:r w:rsidRPr="009B55B4">
              <w:rPr>
                <w:rFonts w:ascii="Comic Sans MS" w:eastAsia="ComicSansMS" w:hAnsi="Comic Sans MS"/>
              </w:rPr>
              <w:t>Uspješnost učenika pri upisu u srednju školu</w:t>
            </w:r>
          </w:p>
          <w:p w14:paraId="7993B053" w14:textId="77777777" w:rsidR="005C70C6" w:rsidRPr="009B55B4" w:rsidRDefault="005C70C6" w:rsidP="005C70C6">
            <w:pPr>
              <w:pStyle w:val="ListParagraph0"/>
              <w:autoSpaceDE w:val="0"/>
              <w:autoSpaceDN w:val="0"/>
              <w:adjustRightInd w:val="0"/>
              <w:ind w:left="360"/>
              <w:rPr>
                <w:rFonts w:ascii="Comic Sans MS" w:eastAsia="Calibri" w:hAnsi="Comic Sans MS"/>
              </w:rPr>
            </w:pPr>
          </w:p>
        </w:tc>
      </w:tr>
    </w:tbl>
    <w:p w14:paraId="0811127B" w14:textId="77777777" w:rsidR="00CC430D" w:rsidRDefault="00CC430D" w:rsidP="008C409D">
      <w:pPr>
        <w:keepNext/>
        <w:spacing w:after="0" w:line="240" w:lineRule="auto"/>
        <w:jc w:val="center"/>
        <w:outlineLvl w:val="0"/>
        <w:rPr>
          <w:rFonts w:ascii="Comic Sans MS" w:eastAsia="Times New Roman" w:hAnsi="Comic Sans MS" w:cs="Times New Roman"/>
          <w:b/>
          <w:bCs/>
          <w:sz w:val="72"/>
          <w:szCs w:val="72"/>
        </w:rPr>
      </w:pPr>
      <w:bookmarkStart w:id="18" w:name="_Toc304204657"/>
      <w:bookmarkEnd w:id="17"/>
    </w:p>
    <w:p w14:paraId="11FEB53B" w14:textId="77777777" w:rsidR="00CC430D" w:rsidRDefault="00CC430D" w:rsidP="008C409D">
      <w:pPr>
        <w:keepNext/>
        <w:spacing w:after="0" w:line="240" w:lineRule="auto"/>
        <w:jc w:val="center"/>
        <w:outlineLvl w:val="0"/>
        <w:rPr>
          <w:rFonts w:ascii="Comic Sans MS" w:eastAsia="Times New Roman" w:hAnsi="Comic Sans MS" w:cs="Times New Roman"/>
          <w:b/>
          <w:bCs/>
          <w:sz w:val="72"/>
          <w:szCs w:val="72"/>
        </w:rPr>
      </w:pPr>
    </w:p>
    <w:p w14:paraId="737B42EA" w14:textId="77777777" w:rsidR="008C409D" w:rsidRPr="00D53145"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19" w:name="_Toc463396795"/>
      <w:r w:rsidRPr="00D53145">
        <w:rPr>
          <w:rFonts w:ascii="Comic Sans MS" w:eastAsia="Times New Roman" w:hAnsi="Comic Sans MS" w:cs="Times New Roman"/>
          <w:b/>
          <w:bCs/>
          <w:sz w:val="72"/>
          <w:szCs w:val="72"/>
        </w:rPr>
        <w:t>IZVANŠKOLSKE AKTIVNOSTI</w:t>
      </w:r>
      <w:bookmarkEnd w:id="18"/>
      <w:bookmarkEnd w:id="19"/>
    </w:p>
    <w:p w14:paraId="5AC30AD6" w14:textId="77777777" w:rsidR="008C409D" w:rsidRPr="00D53145" w:rsidRDefault="008C409D" w:rsidP="008C409D">
      <w:pPr>
        <w:spacing w:after="0" w:line="240" w:lineRule="auto"/>
        <w:jc w:val="center"/>
        <w:rPr>
          <w:rFonts w:ascii="Comic Sans MS" w:eastAsia="Times New Roman" w:hAnsi="Comic Sans MS" w:cs="Times New Roman"/>
          <w:sz w:val="72"/>
          <w:szCs w:val="72"/>
        </w:rPr>
      </w:pPr>
    </w:p>
    <w:p w14:paraId="07838917" w14:textId="77777777"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sz w:val="24"/>
          <w:szCs w:val="24"/>
        </w:rPr>
        <w:br w:type="page"/>
      </w:r>
      <w:r w:rsidRPr="00D53145">
        <w:rPr>
          <w:rFonts w:ascii="Comic Sans MS" w:eastAsia="Times New Roman" w:hAnsi="Comic Sans MS" w:cs="Times New Roman"/>
          <w:b/>
          <w:sz w:val="28"/>
          <w:szCs w:val="28"/>
        </w:rPr>
        <w:lastRenderedPageBreak/>
        <w:t>- OBUKA  NEPLIVAČA -</w:t>
      </w:r>
    </w:p>
    <w:p w14:paraId="5C2EE68F" w14:textId="77777777" w:rsidR="008C409D" w:rsidRPr="00D53145" w:rsidRDefault="00CC430D" w:rsidP="008C409D">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b/>
          <w:bCs/>
          <w:noProof/>
          <w:sz w:val="24"/>
          <w:szCs w:val="24"/>
          <w:lang w:val="en-US" w:eastAsia="en-US"/>
        </w:rPr>
        <w:drawing>
          <wp:anchor distT="0" distB="0" distL="114300" distR="114300" simplePos="0" relativeHeight="251647488" behindDoc="1" locked="0" layoutInCell="1" allowOverlap="1" wp14:anchorId="2F0D7C04" wp14:editId="335B8477">
            <wp:simplePos x="0" y="0"/>
            <wp:positionH relativeFrom="column">
              <wp:posOffset>-648970</wp:posOffset>
            </wp:positionH>
            <wp:positionV relativeFrom="paragraph">
              <wp:posOffset>-537845</wp:posOffset>
            </wp:positionV>
            <wp:extent cx="1161415" cy="122809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161415" cy="1228090"/>
                    </a:xfrm>
                    <a:prstGeom prst="rect">
                      <a:avLst/>
                    </a:prstGeom>
                    <a:noFill/>
                    <a:ln>
                      <a:noFill/>
                    </a:ln>
                  </pic:spPr>
                </pic:pic>
              </a:graphicData>
            </a:graphic>
          </wp:anchor>
        </w:drawing>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8405E4" w14:paraId="203F3E3F" w14:textId="77777777" w:rsidTr="00CC430D">
        <w:tc>
          <w:tcPr>
            <w:tcW w:w="2808" w:type="dxa"/>
            <w:tcBorders>
              <w:bottom w:val="single" w:sz="12" w:space="0" w:color="000000"/>
            </w:tcBorders>
            <w:shd w:val="clear" w:color="auto" w:fill="auto"/>
            <w:vAlign w:val="center"/>
          </w:tcPr>
          <w:p w14:paraId="0E4FE66D" w14:textId="77777777" w:rsidR="008C409D" w:rsidRPr="008405E4" w:rsidRDefault="008C409D" w:rsidP="00CC430D">
            <w:pPr>
              <w:spacing w:after="0" w:line="240" w:lineRule="auto"/>
              <w:jc w:val="center"/>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14:paraId="2A479B59" w14:textId="77777777" w:rsidR="008C409D" w:rsidRPr="008405E4" w:rsidRDefault="008C409D" w:rsidP="00197029">
            <w:pPr>
              <w:spacing w:after="0" w:line="240" w:lineRule="auto"/>
              <w:rPr>
                <w:rFonts w:ascii="Comic Sans MS" w:eastAsia="Times New Roman" w:hAnsi="Comic Sans MS" w:cs="Times New Roman"/>
                <w:bCs/>
                <w:sz w:val="24"/>
                <w:szCs w:val="24"/>
              </w:rPr>
            </w:pPr>
          </w:p>
          <w:p w14:paraId="181F5E35" w14:textId="77777777" w:rsidR="008C409D" w:rsidRPr="008405E4" w:rsidRDefault="008C409D" w:rsidP="008C409D">
            <w:pPr>
              <w:numPr>
                <w:ilvl w:val="0"/>
                <w:numId w:val="5"/>
              </w:numPr>
              <w:spacing w:after="0" w:line="240" w:lineRule="auto"/>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stjecanje novih motoričkih znanja</w:t>
            </w:r>
          </w:p>
          <w:p w14:paraId="066DC590" w14:textId="77777777" w:rsidR="008C409D" w:rsidRPr="008405E4" w:rsidRDefault="008C409D" w:rsidP="00197029">
            <w:pPr>
              <w:numPr>
                <w:ilvl w:val="0"/>
                <w:numId w:val="5"/>
              </w:numPr>
              <w:spacing w:after="0" w:line="240" w:lineRule="auto"/>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utjecati na razvoj krvožilnog sustava</w:t>
            </w:r>
          </w:p>
          <w:p w14:paraId="3C40E288" w14:textId="77777777" w:rsidR="008C409D" w:rsidRPr="008405E4" w:rsidRDefault="008C409D" w:rsidP="00197029">
            <w:pPr>
              <w:spacing w:after="0" w:line="240" w:lineRule="auto"/>
              <w:rPr>
                <w:rFonts w:ascii="Comic Sans MS" w:eastAsia="Times New Roman" w:hAnsi="Comic Sans MS" w:cs="Times New Roman"/>
                <w:bCs/>
                <w:sz w:val="24"/>
                <w:szCs w:val="24"/>
              </w:rPr>
            </w:pPr>
          </w:p>
        </w:tc>
      </w:tr>
      <w:tr w:rsidR="008C409D" w:rsidRPr="00D53145" w14:paraId="2D294472" w14:textId="77777777" w:rsidTr="00CC430D">
        <w:tc>
          <w:tcPr>
            <w:tcW w:w="2808" w:type="dxa"/>
            <w:shd w:val="clear" w:color="auto" w:fill="auto"/>
            <w:vAlign w:val="center"/>
          </w:tcPr>
          <w:p w14:paraId="3543AB43" w14:textId="77777777"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14:paraId="000E01E9" w14:textId="77777777" w:rsidR="008C409D" w:rsidRPr="00D53145" w:rsidRDefault="008C409D" w:rsidP="00197029">
            <w:pPr>
              <w:spacing w:after="0" w:line="240" w:lineRule="auto"/>
              <w:rPr>
                <w:rFonts w:ascii="Comic Sans MS" w:eastAsia="Times New Roman" w:hAnsi="Comic Sans MS" w:cs="Times New Roman"/>
                <w:sz w:val="24"/>
                <w:szCs w:val="24"/>
              </w:rPr>
            </w:pPr>
          </w:p>
          <w:p w14:paraId="346BEF95" w14:textId="77777777"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utjecati na funkcionalne sposobnosti učenika</w:t>
            </w:r>
          </w:p>
          <w:p w14:paraId="2BD2F9DA" w14:textId="77777777" w:rsidR="008C409D" w:rsidRPr="008405E4" w:rsidRDefault="008C409D" w:rsidP="00197029">
            <w:pPr>
              <w:numPr>
                <w:ilvl w:val="0"/>
                <w:numId w:val="5"/>
              </w:numPr>
              <w:spacing w:after="0" w:line="240" w:lineRule="auto"/>
              <w:rPr>
                <w:rFonts w:ascii="Comic Sans MS" w:eastAsia="Times New Roman" w:hAnsi="Comic Sans MS" w:cs="Times New Roman"/>
                <w:sz w:val="24"/>
                <w:szCs w:val="24"/>
              </w:rPr>
            </w:pPr>
            <w:r w:rsidRPr="008405E4">
              <w:rPr>
                <w:rFonts w:ascii="Comic Sans MS" w:eastAsia="Times New Roman" w:hAnsi="Comic Sans MS" w:cs="Times New Roman"/>
                <w:sz w:val="24"/>
                <w:szCs w:val="24"/>
              </w:rPr>
              <w:t>poticati rast i razvoj</w:t>
            </w:r>
          </w:p>
          <w:p w14:paraId="57C7F5B0" w14:textId="77777777"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14:paraId="697B3A2A" w14:textId="77777777" w:rsidTr="00CC430D">
        <w:tc>
          <w:tcPr>
            <w:tcW w:w="2808" w:type="dxa"/>
            <w:shd w:val="clear" w:color="auto" w:fill="auto"/>
            <w:vAlign w:val="center"/>
          </w:tcPr>
          <w:p w14:paraId="23338549" w14:textId="77777777"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14:paraId="0A8CFA05" w14:textId="77777777" w:rsidR="008C409D" w:rsidRPr="00D53145" w:rsidRDefault="008C409D" w:rsidP="00197029">
            <w:pPr>
              <w:spacing w:after="0" w:line="240" w:lineRule="auto"/>
              <w:rPr>
                <w:rFonts w:ascii="Comic Sans MS" w:eastAsia="Times New Roman" w:hAnsi="Comic Sans MS" w:cs="Times New Roman"/>
                <w:sz w:val="24"/>
                <w:szCs w:val="24"/>
              </w:rPr>
            </w:pPr>
          </w:p>
          <w:p w14:paraId="5D6043A4" w14:textId="77777777" w:rsidR="008C409D" w:rsidRDefault="00E426EF" w:rsidP="008405E4">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Denis Puljiz</w:t>
            </w:r>
            <w:r w:rsidR="008C409D" w:rsidRPr="00D53145">
              <w:rPr>
                <w:rFonts w:ascii="Comic Sans MS" w:eastAsia="Times New Roman" w:hAnsi="Comic Sans MS" w:cs="Times New Roman"/>
                <w:sz w:val="24"/>
                <w:szCs w:val="24"/>
              </w:rPr>
              <w:t xml:space="preserve"> i učenici</w:t>
            </w:r>
          </w:p>
          <w:p w14:paraId="510FE2C3" w14:textId="77777777" w:rsidR="008405E4" w:rsidRPr="00D53145" w:rsidRDefault="008405E4" w:rsidP="008405E4">
            <w:pPr>
              <w:spacing w:after="0" w:line="240" w:lineRule="auto"/>
              <w:rPr>
                <w:rFonts w:ascii="Comic Sans MS" w:eastAsia="Times New Roman" w:hAnsi="Comic Sans MS" w:cs="Times New Roman"/>
                <w:sz w:val="24"/>
                <w:szCs w:val="24"/>
              </w:rPr>
            </w:pPr>
          </w:p>
        </w:tc>
      </w:tr>
      <w:tr w:rsidR="008C409D" w:rsidRPr="00D53145" w14:paraId="7156517B" w14:textId="77777777" w:rsidTr="00CC430D">
        <w:tc>
          <w:tcPr>
            <w:tcW w:w="2808" w:type="dxa"/>
            <w:shd w:val="clear" w:color="auto" w:fill="auto"/>
            <w:vAlign w:val="center"/>
          </w:tcPr>
          <w:p w14:paraId="3773499B" w14:textId="77777777"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6480" w:type="dxa"/>
            <w:shd w:val="clear" w:color="auto" w:fill="auto"/>
          </w:tcPr>
          <w:p w14:paraId="5CDB8BCF" w14:textId="77777777" w:rsidR="008C409D" w:rsidRPr="00D53145" w:rsidRDefault="008C409D" w:rsidP="00197029">
            <w:pPr>
              <w:spacing w:after="0" w:line="240" w:lineRule="auto"/>
              <w:rPr>
                <w:rFonts w:ascii="Comic Sans MS" w:eastAsia="Times New Roman" w:hAnsi="Comic Sans MS" w:cs="Times New Roman"/>
                <w:sz w:val="24"/>
                <w:szCs w:val="24"/>
              </w:rPr>
            </w:pPr>
          </w:p>
          <w:p w14:paraId="6D8F6F7E" w14:textId="77777777"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individualni rad</w:t>
            </w:r>
          </w:p>
          <w:p w14:paraId="32B5392C" w14:textId="77777777"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grupni rad</w:t>
            </w:r>
          </w:p>
          <w:p w14:paraId="6D5F2553" w14:textId="77777777"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usmeno izlaganje</w:t>
            </w:r>
          </w:p>
          <w:p w14:paraId="7627C0E8" w14:textId="77777777" w:rsidR="008C409D" w:rsidRPr="008405E4" w:rsidRDefault="008C409D" w:rsidP="00197029">
            <w:pPr>
              <w:numPr>
                <w:ilvl w:val="0"/>
                <w:numId w:val="5"/>
              </w:numPr>
              <w:spacing w:after="0" w:line="240" w:lineRule="auto"/>
              <w:rPr>
                <w:rFonts w:ascii="Comic Sans MS" w:eastAsia="Times New Roman" w:hAnsi="Comic Sans MS" w:cs="Times New Roman"/>
                <w:sz w:val="24"/>
                <w:szCs w:val="24"/>
              </w:rPr>
            </w:pPr>
            <w:r w:rsidRPr="008405E4">
              <w:rPr>
                <w:rFonts w:ascii="Comic Sans MS" w:eastAsia="Times New Roman" w:hAnsi="Comic Sans MS" w:cs="Times New Roman"/>
                <w:sz w:val="24"/>
                <w:szCs w:val="24"/>
              </w:rPr>
              <w:t>demonstracija</w:t>
            </w:r>
          </w:p>
          <w:p w14:paraId="6E2089E0" w14:textId="77777777"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14:paraId="6D3A2DF4" w14:textId="77777777" w:rsidTr="00CC430D">
        <w:tc>
          <w:tcPr>
            <w:tcW w:w="2808" w:type="dxa"/>
            <w:shd w:val="clear" w:color="auto" w:fill="auto"/>
            <w:vAlign w:val="center"/>
          </w:tcPr>
          <w:p w14:paraId="1780C64F" w14:textId="77777777"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14:paraId="42448A75" w14:textId="77777777" w:rsidR="008C409D" w:rsidRPr="00D53145" w:rsidRDefault="008C409D" w:rsidP="00197029">
            <w:pPr>
              <w:spacing w:after="0" w:line="240" w:lineRule="auto"/>
              <w:rPr>
                <w:rFonts w:ascii="Comic Sans MS" w:eastAsia="Times New Roman" w:hAnsi="Comic Sans MS" w:cs="Times New Roman"/>
                <w:sz w:val="24"/>
                <w:szCs w:val="24"/>
              </w:rPr>
            </w:pPr>
          </w:p>
          <w:p w14:paraId="5A808876" w14:textId="77777777" w:rsidR="008C409D" w:rsidRDefault="005A752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Tijekom</w:t>
            </w:r>
            <w:r w:rsidR="00E07739">
              <w:rPr>
                <w:rFonts w:ascii="Comic Sans MS" w:eastAsia="Times New Roman" w:hAnsi="Comic Sans MS" w:cs="Times New Roman"/>
                <w:sz w:val="24"/>
                <w:szCs w:val="24"/>
              </w:rPr>
              <w:t xml:space="preserve"> rujna,</w:t>
            </w:r>
            <w:r w:rsidR="00E8753D">
              <w:rPr>
                <w:rFonts w:ascii="Comic Sans MS" w:eastAsia="Times New Roman" w:hAnsi="Comic Sans MS" w:cs="Times New Roman"/>
                <w:sz w:val="24"/>
                <w:szCs w:val="24"/>
              </w:rPr>
              <w:t xml:space="preserve"> svibnja i lipnja 2021</w:t>
            </w:r>
            <w:r w:rsidR="008C409D" w:rsidRPr="00D53145">
              <w:rPr>
                <w:rFonts w:ascii="Comic Sans MS" w:eastAsia="Times New Roman" w:hAnsi="Comic Sans MS" w:cs="Times New Roman"/>
                <w:sz w:val="24"/>
                <w:szCs w:val="24"/>
              </w:rPr>
              <w:t>.</w:t>
            </w:r>
          </w:p>
          <w:p w14:paraId="10000E88" w14:textId="77777777" w:rsidR="008405E4" w:rsidRPr="00D53145" w:rsidRDefault="008405E4" w:rsidP="00197029">
            <w:pPr>
              <w:spacing w:after="0" w:line="240" w:lineRule="auto"/>
              <w:rPr>
                <w:rFonts w:ascii="Comic Sans MS" w:eastAsia="Times New Roman" w:hAnsi="Comic Sans MS" w:cs="Times New Roman"/>
                <w:sz w:val="24"/>
                <w:szCs w:val="24"/>
              </w:rPr>
            </w:pPr>
          </w:p>
        </w:tc>
      </w:tr>
      <w:tr w:rsidR="008C409D" w:rsidRPr="00D53145" w14:paraId="4543117D" w14:textId="77777777" w:rsidTr="00CC430D">
        <w:tc>
          <w:tcPr>
            <w:tcW w:w="2808" w:type="dxa"/>
            <w:shd w:val="clear" w:color="auto" w:fill="auto"/>
            <w:vAlign w:val="center"/>
          </w:tcPr>
          <w:p w14:paraId="6C01CC78" w14:textId="77777777"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6480" w:type="dxa"/>
            <w:shd w:val="clear" w:color="auto" w:fill="auto"/>
          </w:tcPr>
          <w:p w14:paraId="1C0E07EA" w14:textId="77777777" w:rsidR="008C409D" w:rsidRPr="00D53145" w:rsidRDefault="008C409D" w:rsidP="00197029">
            <w:pPr>
              <w:spacing w:after="0" w:line="240" w:lineRule="auto"/>
              <w:rPr>
                <w:rFonts w:ascii="Comic Sans MS" w:eastAsia="Times New Roman" w:hAnsi="Comic Sans MS" w:cs="Times New Roman"/>
                <w:sz w:val="24"/>
                <w:szCs w:val="24"/>
              </w:rPr>
            </w:pPr>
          </w:p>
          <w:p w14:paraId="61525A46" w14:textId="77777777" w:rsidR="00CE2D00" w:rsidRPr="00D53145" w:rsidRDefault="00CE2D00"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-prijevoz </w:t>
            </w:r>
          </w:p>
          <w:p w14:paraId="2F5E0719" w14:textId="77777777" w:rsidR="008C409D" w:rsidRPr="00D53145" w:rsidRDefault="008C409D" w:rsidP="00CE2D00">
            <w:pPr>
              <w:spacing w:after="0" w:line="240" w:lineRule="auto"/>
              <w:rPr>
                <w:rFonts w:ascii="Comic Sans MS" w:eastAsia="Times New Roman" w:hAnsi="Comic Sans MS" w:cs="Times New Roman"/>
                <w:sz w:val="24"/>
                <w:szCs w:val="24"/>
              </w:rPr>
            </w:pPr>
          </w:p>
        </w:tc>
      </w:tr>
      <w:tr w:rsidR="008C409D" w:rsidRPr="00D53145" w14:paraId="0F093B82" w14:textId="77777777" w:rsidTr="00CC430D">
        <w:tc>
          <w:tcPr>
            <w:tcW w:w="2808" w:type="dxa"/>
            <w:tcBorders>
              <w:top w:val="single" w:sz="12" w:space="0" w:color="000000"/>
            </w:tcBorders>
            <w:shd w:val="clear" w:color="auto" w:fill="auto"/>
            <w:vAlign w:val="center"/>
          </w:tcPr>
          <w:p w14:paraId="3902C639" w14:textId="77777777" w:rsidR="008C409D" w:rsidRPr="00D53145" w:rsidRDefault="008C409D" w:rsidP="008405E4">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14:paraId="3A7B3C11" w14:textId="77777777" w:rsidR="008C409D" w:rsidRPr="00D53145" w:rsidRDefault="008C409D" w:rsidP="00197029">
            <w:pPr>
              <w:spacing w:after="0" w:line="240" w:lineRule="auto"/>
              <w:rPr>
                <w:rFonts w:ascii="Comic Sans MS" w:eastAsia="Times New Roman" w:hAnsi="Comic Sans MS" w:cs="Times New Roman"/>
                <w:sz w:val="24"/>
                <w:szCs w:val="24"/>
              </w:rPr>
            </w:pPr>
          </w:p>
          <w:p w14:paraId="24BC3D55" w14:textId="77777777"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Broj djece koja su naučila plivati</w:t>
            </w:r>
          </w:p>
          <w:p w14:paraId="6489A198" w14:textId="77777777" w:rsidR="008C409D" w:rsidRPr="00D53145" w:rsidRDefault="008C409D" w:rsidP="00197029">
            <w:pPr>
              <w:spacing w:after="0" w:line="240" w:lineRule="auto"/>
              <w:rPr>
                <w:rFonts w:ascii="Comic Sans MS" w:eastAsia="Times New Roman" w:hAnsi="Comic Sans MS" w:cs="Times New Roman"/>
                <w:sz w:val="24"/>
                <w:szCs w:val="24"/>
              </w:rPr>
            </w:pPr>
          </w:p>
        </w:tc>
      </w:tr>
    </w:tbl>
    <w:p w14:paraId="703CA44B" w14:textId="77777777" w:rsidR="008C409D" w:rsidRPr="00D53145" w:rsidRDefault="008C409D" w:rsidP="008C409D">
      <w:pPr>
        <w:spacing w:after="0" w:line="240" w:lineRule="auto"/>
        <w:rPr>
          <w:rFonts w:ascii="Comic Sans MS" w:eastAsia="Times New Roman" w:hAnsi="Comic Sans MS" w:cs="Times New Roman"/>
          <w:sz w:val="24"/>
          <w:szCs w:val="24"/>
        </w:rPr>
      </w:pPr>
    </w:p>
    <w:p w14:paraId="6177C8AE" w14:textId="77777777" w:rsidR="008C409D" w:rsidRPr="00D53145" w:rsidRDefault="008C409D" w:rsidP="008C409D">
      <w:pPr>
        <w:spacing w:after="0" w:line="240" w:lineRule="auto"/>
        <w:rPr>
          <w:rFonts w:ascii="Comic Sans MS" w:eastAsia="Times New Roman" w:hAnsi="Comic Sans MS" w:cs="Times New Roman"/>
          <w:sz w:val="24"/>
          <w:szCs w:val="24"/>
        </w:rPr>
      </w:pPr>
    </w:p>
    <w:p w14:paraId="4B5AA9BB" w14:textId="77777777" w:rsidR="008C409D" w:rsidRPr="00D53145" w:rsidRDefault="008C409D" w:rsidP="008C409D">
      <w:pPr>
        <w:spacing w:after="0" w:line="240" w:lineRule="auto"/>
        <w:rPr>
          <w:rFonts w:ascii="Comic Sans MS" w:eastAsia="Times New Roman" w:hAnsi="Comic Sans MS" w:cs="Times New Roman"/>
          <w:sz w:val="24"/>
          <w:szCs w:val="24"/>
        </w:rPr>
      </w:pPr>
    </w:p>
    <w:p w14:paraId="702E41B3" w14:textId="77777777" w:rsidR="008C409D" w:rsidRPr="00D53145" w:rsidRDefault="008C409D" w:rsidP="008C409D">
      <w:pPr>
        <w:spacing w:after="0"/>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br w:type="page"/>
      </w:r>
    </w:p>
    <w:p w14:paraId="399B56E8" w14:textId="77777777" w:rsidR="008C409D" w:rsidRPr="00D53145" w:rsidRDefault="008C409D" w:rsidP="008C409D">
      <w:pPr>
        <w:spacing w:after="0" w:line="240" w:lineRule="auto"/>
        <w:rPr>
          <w:rFonts w:ascii="Comic Sans MS" w:eastAsia="Times New Roman" w:hAnsi="Comic Sans MS" w:cs="Times New Roman"/>
          <w:sz w:val="24"/>
          <w:szCs w:val="24"/>
        </w:rPr>
      </w:pPr>
    </w:p>
    <w:p w14:paraId="1761C4E5" w14:textId="77777777" w:rsidR="00164B7D" w:rsidRDefault="008C409D" w:rsidP="008C409D">
      <w:pPr>
        <w:rPr>
          <w:rFonts w:ascii="Comic Sans MS" w:hAnsi="Comic Sans MS" w:cs="Times New Roman"/>
          <w:sz w:val="28"/>
          <w:szCs w:val="28"/>
        </w:rPr>
      </w:pPr>
      <w:r w:rsidRPr="00D53145">
        <w:rPr>
          <w:rFonts w:ascii="Comic Sans MS" w:hAnsi="Comic Sans MS" w:cs="Times New Roman"/>
          <w:sz w:val="28"/>
          <w:szCs w:val="28"/>
        </w:rPr>
        <w:t xml:space="preserve">Školski kurikulum donesen je na sjednici Školskog odbora održanoj </w:t>
      </w:r>
    </w:p>
    <w:p w14:paraId="1CCB4B07" w14:textId="77777777" w:rsidR="00164B7D" w:rsidRDefault="00164B7D" w:rsidP="00164B7D">
      <w:pPr>
        <w:rPr>
          <w:rFonts w:ascii="Comic Sans MS" w:hAnsi="Comic Sans MS" w:cs="Times New Roman"/>
          <w:sz w:val="28"/>
          <w:szCs w:val="28"/>
        </w:rPr>
      </w:pPr>
      <w:r w:rsidRPr="00164B7D">
        <w:rPr>
          <w:rFonts w:ascii="Comic Sans MS" w:hAnsi="Comic Sans MS" w:cs="Times New Roman"/>
          <w:sz w:val="28"/>
          <w:szCs w:val="28"/>
        </w:rPr>
        <w:t>5. listopada 2020</w:t>
      </w:r>
      <w:r w:rsidR="00D200E0" w:rsidRPr="00164B7D">
        <w:rPr>
          <w:rFonts w:ascii="Comic Sans MS" w:hAnsi="Comic Sans MS" w:cs="Times New Roman"/>
          <w:sz w:val="28"/>
          <w:szCs w:val="28"/>
        </w:rPr>
        <w:t>.</w:t>
      </w:r>
      <w:r w:rsidR="008C409D" w:rsidRPr="00164B7D">
        <w:rPr>
          <w:rFonts w:ascii="Comic Sans MS" w:hAnsi="Comic Sans MS" w:cs="Times New Roman"/>
          <w:sz w:val="28"/>
          <w:szCs w:val="28"/>
        </w:rPr>
        <w:t>, a na prijedlo</w:t>
      </w:r>
      <w:r w:rsidR="00CA1772" w:rsidRPr="00164B7D">
        <w:rPr>
          <w:rFonts w:ascii="Comic Sans MS" w:hAnsi="Comic Sans MS" w:cs="Times New Roman"/>
          <w:sz w:val="28"/>
          <w:szCs w:val="28"/>
        </w:rPr>
        <w:t>g Učiteljskog vijeća, ravnateljice</w:t>
      </w:r>
      <w:r w:rsidR="008C409D" w:rsidRPr="00164B7D">
        <w:rPr>
          <w:rFonts w:ascii="Comic Sans MS" w:hAnsi="Comic Sans MS" w:cs="Times New Roman"/>
          <w:sz w:val="28"/>
          <w:szCs w:val="28"/>
        </w:rPr>
        <w:t xml:space="preserve"> i</w:t>
      </w:r>
      <w:r w:rsidR="008C409D" w:rsidRPr="00D53145">
        <w:rPr>
          <w:rFonts w:ascii="Comic Sans MS" w:hAnsi="Comic Sans MS" w:cs="Times New Roman"/>
          <w:sz w:val="28"/>
          <w:szCs w:val="28"/>
        </w:rPr>
        <w:t xml:space="preserve"> </w:t>
      </w:r>
    </w:p>
    <w:p w14:paraId="3E0A0A1C" w14:textId="77777777" w:rsidR="008C409D" w:rsidRPr="00D53145" w:rsidRDefault="008C409D" w:rsidP="00164B7D">
      <w:pPr>
        <w:rPr>
          <w:rFonts w:ascii="Comic Sans MS" w:hAnsi="Comic Sans MS" w:cs="Times New Roman"/>
          <w:sz w:val="28"/>
          <w:szCs w:val="28"/>
        </w:rPr>
      </w:pPr>
      <w:r w:rsidRPr="00D53145">
        <w:rPr>
          <w:rFonts w:ascii="Comic Sans MS" w:hAnsi="Comic Sans MS" w:cs="Times New Roman"/>
          <w:sz w:val="28"/>
          <w:szCs w:val="28"/>
        </w:rPr>
        <w:t>mišljenja Vijeća roditelja Osnovne škole Primorski Dolac.</w:t>
      </w:r>
    </w:p>
    <w:p w14:paraId="2232A15A" w14:textId="77777777" w:rsidR="008C409D" w:rsidRPr="00D53145" w:rsidRDefault="008C409D" w:rsidP="008C409D">
      <w:pPr>
        <w:rPr>
          <w:rFonts w:ascii="Comic Sans MS" w:hAnsi="Comic Sans MS" w:cs="Times New Roman"/>
          <w:sz w:val="28"/>
          <w:szCs w:val="28"/>
        </w:rPr>
      </w:pPr>
    </w:p>
    <w:p w14:paraId="0B64B09F" w14:textId="77777777" w:rsidR="008C409D" w:rsidRPr="00D53145" w:rsidRDefault="008C409D" w:rsidP="008C409D">
      <w:pPr>
        <w:rPr>
          <w:rFonts w:ascii="Comic Sans MS" w:hAnsi="Comic Sans MS" w:cs="Times New Roman"/>
          <w:sz w:val="28"/>
          <w:szCs w:val="28"/>
        </w:rPr>
      </w:pPr>
    </w:p>
    <w:p w14:paraId="30D87CB5" w14:textId="77777777" w:rsidR="008C409D" w:rsidRPr="00D53145" w:rsidRDefault="008C409D" w:rsidP="008C409D">
      <w:pPr>
        <w:rPr>
          <w:rFonts w:ascii="Comic Sans MS" w:hAnsi="Comic Sans MS" w:cs="Times New Roman"/>
          <w:sz w:val="28"/>
          <w:szCs w:val="28"/>
        </w:rPr>
      </w:pPr>
    </w:p>
    <w:p w14:paraId="7C350763" w14:textId="77777777" w:rsidR="008C409D" w:rsidRPr="00D200E0" w:rsidRDefault="008C409D" w:rsidP="008C409D">
      <w:pPr>
        <w:rPr>
          <w:rFonts w:ascii="Comic Sans MS" w:hAnsi="Comic Sans MS" w:cs="Times New Roman"/>
          <w:sz w:val="28"/>
          <w:szCs w:val="28"/>
        </w:rPr>
      </w:pPr>
      <w:r w:rsidRPr="00D200E0">
        <w:rPr>
          <w:rFonts w:ascii="Comic Sans MS" w:hAnsi="Comic Sans MS" w:cs="Times New Roman"/>
          <w:sz w:val="28"/>
          <w:szCs w:val="28"/>
        </w:rPr>
        <w:t xml:space="preserve">U Primorskom Docu, </w:t>
      </w:r>
      <w:r w:rsidR="00164B7D" w:rsidRPr="00164B7D">
        <w:rPr>
          <w:rFonts w:ascii="Comic Sans MS" w:hAnsi="Comic Sans MS" w:cs="Times New Roman"/>
          <w:sz w:val="28"/>
          <w:szCs w:val="28"/>
        </w:rPr>
        <w:t>5</w:t>
      </w:r>
      <w:r w:rsidR="00D200E0" w:rsidRPr="00164B7D">
        <w:rPr>
          <w:rFonts w:ascii="Comic Sans MS" w:hAnsi="Comic Sans MS" w:cs="Times New Roman"/>
          <w:sz w:val="28"/>
          <w:szCs w:val="28"/>
        </w:rPr>
        <w:t>. list</w:t>
      </w:r>
      <w:r w:rsidR="00164B7D" w:rsidRPr="00164B7D">
        <w:rPr>
          <w:rFonts w:ascii="Comic Sans MS" w:hAnsi="Comic Sans MS" w:cs="Times New Roman"/>
          <w:sz w:val="28"/>
          <w:szCs w:val="28"/>
        </w:rPr>
        <w:t>opada 2020</w:t>
      </w:r>
      <w:r w:rsidRPr="00164B7D">
        <w:rPr>
          <w:rFonts w:ascii="Comic Sans MS" w:hAnsi="Comic Sans MS" w:cs="Times New Roman"/>
          <w:sz w:val="28"/>
          <w:szCs w:val="28"/>
        </w:rPr>
        <w:t>.</w:t>
      </w:r>
    </w:p>
    <w:p w14:paraId="196966CA" w14:textId="77777777" w:rsidR="008C409D" w:rsidRPr="00D53145" w:rsidRDefault="008C409D" w:rsidP="008C409D">
      <w:pPr>
        <w:rPr>
          <w:rFonts w:ascii="Comic Sans MS" w:hAnsi="Comic Sans MS" w:cs="Times New Roman"/>
          <w:sz w:val="28"/>
          <w:szCs w:val="28"/>
        </w:rPr>
      </w:pPr>
    </w:p>
    <w:p w14:paraId="7B9916BD" w14:textId="77777777" w:rsidR="008C409D" w:rsidRPr="00D53145" w:rsidRDefault="008C409D" w:rsidP="008C409D">
      <w:pPr>
        <w:rPr>
          <w:rFonts w:ascii="Comic Sans MS" w:hAnsi="Comic Sans MS" w:cs="Times New Roman"/>
          <w:sz w:val="28"/>
          <w:szCs w:val="28"/>
        </w:rPr>
      </w:pPr>
    </w:p>
    <w:p w14:paraId="3B0A5C2D" w14:textId="77777777" w:rsidR="008C409D" w:rsidRPr="00D53145" w:rsidRDefault="008C409D" w:rsidP="008C409D">
      <w:pPr>
        <w:rPr>
          <w:rFonts w:ascii="Comic Sans MS" w:hAnsi="Comic Sans MS" w:cs="Times New Roman"/>
          <w:sz w:val="28"/>
          <w:szCs w:val="28"/>
        </w:rPr>
      </w:pPr>
    </w:p>
    <w:tbl>
      <w:tblPr>
        <w:tblW w:w="0" w:type="auto"/>
        <w:tblLook w:val="00A0" w:firstRow="1" w:lastRow="0" w:firstColumn="1" w:lastColumn="0" w:noHBand="0" w:noVBand="0"/>
      </w:tblPr>
      <w:tblGrid>
        <w:gridCol w:w="3346"/>
        <w:gridCol w:w="2327"/>
        <w:gridCol w:w="3397"/>
      </w:tblGrid>
      <w:tr w:rsidR="008C409D" w:rsidRPr="00D53145" w14:paraId="2BE0E740" w14:textId="77777777" w:rsidTr="00197029">
        <w:tc>
          <w:tcPr>
            <w:tcW w:w="3510" w:type="dxa"/>
            <w:vAlign w:val="center"/>
          </w:tcPr>
          <w:p w14:paraId="177F0C95" w14:textId="77777777" w:rsidR="008C409D" w:rsidRPr="00D53145" w:rsidRDefault="008C409D" w:rsidP="00197029">
            <w:pPr>
              <w:jc w:val="center"/>
              <w:rPr>
                <w:rFonts w:ascii="Comic Sans MS" w:hAnsi="Comic Sans MS" w:cs="Times New Roman"/>
                <w:sz w:val="28"/>
                <w:szCs w:val="28"/>
              </w:rPr>
            </w:pPr>
            <w:r w:rsidRPr="00D53145">
              <w:rPr>
                <w:rFonts w:ascii="Comic Sans MS" w:hAnsi="Comic Sans MS" w:cs="Times New Roman"/>
                <w:sz w:val="28"/>
                <w:szCs w:val="28"/>
              </w:rPr>
              <w:t>Ravnatelj</w:t>
            </w:r>
            <w:r w:rsidR="00CA1772">
              <w:rPr>
                <w:rFonts w:ascii="Comic Sans MS" w:hAnsi="Comic Sans MS" w:cs="Times New Roman"/>
                <w:sz w:val="28"/>
                <w:szCs w:val="28"/>
              </w:rPr>
              <w:t>ica</w:t>
            </w:r>
          </w:p>
        </w:tc>
        <w:tc>
          <w:tcPr>
            <w:tcW w:w="2552" w:type="dxa"/>
            <w:vAlign w:val="center"/>
          </w:tcPr>
          <w:p w14:paraId="001268A1" w14:textId="77777777" w:rsidR="008C409D" w:rsidRPr="00D53145" w:rsidRDefault="008C409D" w:rsidP="00197029">
            <w:pPr>
              <w:jc w:val="center"/>
              <w:rPr>
                <w:rFonts w:ascii="Comic Sans MS" w:hAnsi="Comic Sans MS" w:cs="Times New Roman"/>
                <w:sz w:val="28"/>
                <w:szCs w:val="28"/>
              </w:rPr>
            </w:pPr>
          </w:p>
        </w:tc>
        <w:tc>
          <w:tcPr>
            <w:tcW w:w="3558" w:type="dxa"/>
            <w:vAlign w:val="center"/>
          </w:tcPr>
          <w:p w14:paraId="5D449A50" w14:textId="77777777" w:rsidR="008C409D" w:rsidRPr="00D53145" w:rsidRDefault="008C409D" w:rsidP="00197029">
            <w:pPr>
              <w:jc w:val="center"/>
              <w:rPr>
                <w:rFonts w:ascii="Comic Sans MS" w:hAnsi="Comic Sans MS" w:cs="Times New Roman"/>
                <w:sz w:val="28"/>
                <w:szCs w:val="28"/>
              </w:rPr>
            </w:pPr>
            <w:r w:rsidRPr="00D53145">
              <w:rPr>
                <w:rFonts w:ascii="Comic Sans MS" w:hAnsi="Comic Sans MS" w:cs="Times New Roman"/>
                <w:sz w:val="28"/>
                <w:szCs w:val="28"/>
              </w:rPr>
              <w:t>Predsjednica Školskog odbora</w:t>
            </w:r>
          </w:p>
        </w:tc>
      </w:tr>
      <w:tr w:rsidR="008C409D" w:rsidRPr="00D53145" w14:paraId="70C301A2" w14:textId="77777777" w:rsidTr="00197029">
        <w:tc>
          <w:tcPr>
            <w:tcW w:w="3510" w:type="dxa"/>
            <w:tcBorders>
              <w:bottom w:val="single" w:sz="4" w:space="0" w:color="auto"/>
            </w:tcBorders>
            <w:vAlign w:val="center"/>
          </w:tcPr>
          <w:p w14:paraId="6E1450D9" w14:textId="77777777" w:rsidR="008C409D" w:rsidRPr="00D53145" w:rsidRDefault="008C409D" w:rsidP="00197029">
            <w:pPr>
              <w:jc w:val="center"/>
              <w:rPr>
                <w:rFonts w:ascii="Comic Sans MS" w:hAnsi="Comic Sans MS" w:cs="Times New Roman"/>
                <w:sz w:val="28"/>
                <w:szCs w:val="28"/>
              </w:rPr>
            </w:pPr>
          </w:p>
        </w:tc>
        <w:tc>
          <w:tcPr>
            <w:tcW w:w="2552" w:type="dxa"/>
            <w:vAlign w:val="center"/>
          </w:tcPr>
          <w:p w14:paraId="1C6E836E" w14:textId="77777777" w:rsidR="008C409D" w:rsidRPr="00D53145" w:rsidRDefault="008C409D" w:rsidP="00197029">
            <w:pPr>
              <w:jc w:val="center"/>
              <w:rPr>
                <w:rFonts w:ascii="Comic Sans MS" w:hAnsi="Comic Sans MS" w:cs="Times New Roman"/>
                <w:sz w:val="28"/>
                <w:szCs w:val="28"/>
              </w:rPr>
            </w:pPr>
          </w:p>
        </w:tc>
        <w:tc>
          <w:tcPr>
            <w:tcW w:w="3558" w:type="dxa"/>
            <w:tcBorders>
              <w:bottom w:val="single" w:sz="4" w:space="0" w:color="auto"/>
            </w:tcBorders>
            <w:vAlign w:val="center"/>
          </w:tcPr>
          <w:p w14:paraId="56B4CA55" w14:textId="77777777" w:rsidR="008C409D" w:rsidRPr="00D53145" w:rsidRDefault="008C409D" w:rsidP="00197029">
            <w:pPr>
              <w:jc w:val="center"/>
              <w:rPr>
                <w:rFonts w:ascii="Comic Sans MS" w:hAnsi="Comic Sans MS" w:cs="Times New Roman"/>
                <w:sz w:val="28"/>
                <w:szCs w:val="28"/>
              </w:rPr>
            </w:pPr>
          </w:p>
        </w:tc>
      </w:tr>
      <w:tr w:rsidR="008C409D" w:rsidRPr="00D53145" w14:paraId="579DEBB7" w14:textId="77777777" w:rsidTr="00197029">
        <w:tc>
          <w:tcPr>
            <w:tcW w:w="3510" w:type="dxa"/>
            <w:tcBorders>
              <w:top w:val="single" w:sz="4" w:space="0" w:color="auto"/>
            </w:tcBorders>
            <w:vAlign w:val="center"/>
          </w:tcPr>
          <w:p w14:paraId="04228D21" w14:textId="77777777" w:rsidR="008C409D" w:rsidRPr="00D53145" w:rsidRDefault="00CA1772" w:rsidP="00197029">
            <w:pPr>
              <w:jc w:val="center"/>
              <w:rPr>
                <w:rFonts w:ascii="Comic Sans MS" w:hAnsi="Comic Sans MS" w:cs="Times New Roman"/>
                <w:sz w:val="28"/>
                <w:szCs w:val="28"/>
              </w:rPr>
            </w:pPr>
            <w:r>
              <w:rPr>
                <w:rFonts w:ascii="Comic Sans MS" w:hAnsi="Comic Sans MS" w:cs="Times New Roman"/>
                <w:sz w:val="28"/>
                <w:szCs w:val="28"/>
              </w:rPr>
              <w:t>Mila Mišković</w:t>
            </w:r>
            <w:r w:rsidR="008C409D" w:rsidRPr="00D53145">
              <w:rPr>
                <w:rFonts w:ascii="Comic Sans MS" w:hAnsi="Comic Sans MS" w:cs="Times New Roman"/>
                <w:sz w:val="28"/>
                <w:szCs w:val="28"/>
              </w:rPr>
              <w:t>, prof.</w:t>
            </w:r>
          </w:p>
        </w:tc>
        <w:tc>
          <w:tcPr>
            <w:tcW w:w="2552" w:type="dxa"/>
            <w:vAlign w:val="center"/>
          </w:tcPr>
          <w:p w14:paraId="3C8CE668" w14:textId="77777777" w:rsidR="008C409D" w:rsidRPr="00D53145" w:rsidRDefault="008C409D" w:rsidP="00197029">
            <w:pPr>
              <w:jc w:val="center"/>
              <w:rPr>
                <w:rFonts w:ascii="Comic Sans MS" w:hAnsi="Comic Sans MS" w:cs="Times New Roman"/>
                <w:sz w:val="28"/>
                <w:szCs w:val="28"/>
              </w:rPr>
            </w:pPr>
          </w:p>
        </w:tc>
        <w:tc>
          <w:tcPr>
            <w:tcW w:w="3558" w:type="dxa"/>
            <w:tcBorders>
              <w:top w:val="single" w:sz="4" w:space="0" w:color="auto"/>
            </w:tcBorders>
            <w:vAlign w:val="center"/>
          </w:tcPr>
          <w:p w14:paraId="046FFF33" w14:textId="77777777" w:rsidR="008C409D" w:rsidRPr="00D53145" w:rsidRDefault="00D200E0" w:rsidP="00197029">
            <w:pPr>
              <w:jc w:val="center"/>
              <w:rPr>
                <w:rFonts w:ascii="Comic Sans MS" w:hAnsi="Comic Sans MS" w:cs="Times New Roman"/>
                <w:sz w:val="28"/>
                <w:szCs w:val="28"/>
              </w:rPr>
            </w:pPr>
            <w:r>
              <w:rPr>
                <w:rFonts w:ascii="Comic Sans MS" w:hAnsi="Comic Sans MS" w:cs="Times New Roman"/>
                <w:sz w:val="28"/>
                <w:szCs w:val="28"/>
              </w:rPr>
              <w:t>Marina Omašić</w:t>
            </w:r>
            <w:r w:rsidR="008C409D" w:rsidRPr="00D53145">
              <w:rPr>
                <w:rFonts w:ascii="Comic Sans MS" w:hAnsi="Comic Sans MS" w:cs="Times New Roman"/>
                <w:sz w:val="28"/>
                <w:szCs w:val="28"/>
              </w:rPr>
              <w:t>, dipl. učitelj</w:t>
            </w:r>
          </w:p>
        </w:tc>
      </w:tr>
    </w:tbl>
    <w:p w14:paraId="6068C16A" w14:textId="77777777" w:rsidR="008C409D" w:rsidRPr="00D53145" w:rsidRDefault="008C409D" w:rsidP="008C409D">
      <w:pPr>
        <w:rPr>
          <w:rFonts w:ascii="Comic Sans MS" w:hAnsi="Comic Sans MS" w:cs="Times New Roman"/>
          <w:sz w:val="28"/>
          <w:szCs w:val="28"/>
        </w:rPr>
      </w:pPr>
    </w:p>
    <w:p w14:paraId="2DD0FBF7" w14:textId="77777777" w:rsidR="008C409D" w:rsidRPr="00D53145" w:rsidRDefault="008C409D" w:rsidP="008C409D">
      <w:pPr>
        <w:rPr>
          <w:rFonts w:ascii="Comic Sans MS" w:hAnsi="Comic Sans MS" w:cs="Times New Roman"/>
          <w:sz w:val="28"/>
          <w:szCs w:val="28"/>
        </w:rPr>
      </w:pPr>
    </w:p>
    <w:p w14:paraId="455F0141" w14:textId="77777777" w:rsidR="00BB7F73" w:rsidRPr="00D53145" w:rsidRDefault="00BB7F73">
      <w:pPr>
        <w:rPr>
          <w:rFonts w:ascii="Comic Sans MS" w:hAnsi="Comic Sans MS"/>
        </w:rPr>
      </w:pPr>
    </w:p>
    <w:sectPr w:rsidR="00BB7F73" w:rsidRPr="00D53145" w:rsidSect="00610220">
      <w:footerReference w:type="default" r:id="rId43"/>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56003" w14:textId="77777777" w:rsidR="006D024C" w:rsidRDefault="006D024C">
      <w:pPr>
        <w:spacing w:after="0" w:line="240" w:lineRule="auto"/>
      </w:pPr>
      <w:r>
        <w:separator/>
      </w:r>
    </w:p>
  </w:endnote>
  <w:endnote w:type="continuationSeparator" w:id="0">
    <w:p w14:paraId="76E68171" w14:textId="77777777" w:rsidR="006D024C" w:rsidRDefault="006D0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Forte">
    <w:panose1 w:val="03060902040502070203"/>
    <w:charset w:val="00"/>
    <w:family w:val="script"/>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PIInterstateCn">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Arial Rounded MT Bold">
    <w:panose1 w:val="020F0704030504030204"/>
    <w:charset w:val="00"/>
    <w:family w:val="swiss"/>
    <w:pitch w:val="variable"/>
    <w:sig w:usb0="00000003" w:usb1="00000000" w:usb2="00000000" w:usb3="00000000" w:csb0="00000001" w:csb1="00000000"/>
  </w:font>
  <w:font w:name="ComicSans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672558"/>
      <w:docPartObj>
        <w:docPartGallery w:val="Page Numbers (Bottom of Page)"/>
        <w:docPartUnique/>
      </w:docPartObj>
    </w:sdtPr>
    <w:sdtEndPr/>
    <w:sdtContent>
      <w:p w14:paraId="63172119" w14:textId="3B68BBDD" w:rsidR="007578A0" w:rsidRDefault="007578A0">
        <w:pPr>
          <w:pStyle w:val="Footer"/>
          <w:jc w:val="right"/>
        </w:pPr>
        <w:r>
          <w:fldChar w:fldCharType="begin"/>
        </w:r>
        <w:r>
          <w:instrText>PAGE   \* MERGEFORMAT</w:instrText>
        </w:r>
        <w:r>
          <w:fldChar w:fldCharType="separate"/>
        </w:r>
        <w:r w:rsidR="005E14DF">
          <w:rPr>
            <w:noProof/>
          </w:rPr>
          <w:t>13</w:t>
        </w:r>
        <w:r>
          <w:fldChar w:fldCharType="end"/>
        </w:r>
      </w:p>
    </w:sdtContent>
  </w:sdt>
  <w:p w14:paraId="095DAF07" w14:textId="77777777" w:rsidR="007578A0" w:rsidRDefault="007578A0" w:rsidP="0019702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ED25" w14:textId="77777777" w:rsidR="006D024C" w:rsidRDefault="006D024C">
      <w:pPr>
        <w:spacing w:after="0" w:line="240" w:lineRule="auto"/>
      </w:pPr>
      <w:r>
        <w:separator/>
      </w:r>
    </w:p>
  </w:footnote>
  <w:footnote w:type="continuationSeparator" w:id="0">
    <w:p w14:paraId="64DCECE0" w14:textId="77777777" w:rsidR="006D024C" w:rsidRDefault="006D0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5"/>
    <w:multiLevelType w:val="singleLevel"/>
    <w:tmpl w:val="00000005"/>
    <w:name w:val="WW8Num17"/>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0000006"/>
    <w:multiLevelType w:val="singleLevel"/>
    <w:tmpl w:val="00000006"/>
    <w:name w:val="WW8Num20"/>
    <w:lvl w:ilvl="0">
      <w:start w:val="1"/>
      <w:numFmt w:val="bullet"/>
      <w:lvlText w:val=""/>
      <w:lvlJc w:val="left"/>
      <w:pPr>
        <w:tabs>
          <w:tab w:val="num" w:pos="720"/>
        </w:tabs>
        <w:ind w:left="720" w:hanging="360"/>
      </w:pPr>
      <w:rPr>
        <w:rFonts w:ascii="Symbol" w:hAnsi="Symbol" w:cs="Symbol"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2D2659D"/>
    <w:multiLevelType w:val="hybridMultilevel"/>
    <w:tmpl w:val="2E885DA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037E17C5"/>
    <w:multiLevelType w:val="hybridMultilevel"/>
    <w:tmpl w:val="16425122"/>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4090DFD"/>
    <w:multiLevelType w:val="hybridMultilevel"/>
    <w:tmpl w:val="D144D5F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0529145E"/>
    <w:multiLevelType w:val="hybridMultilevel"/>
    <w:tmpl w:val="186C6890"/>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05610C05"/>
    <w:multiLevelType w:val="hybridMultilevel"/>
    <w:tmpl w:val="BF7444B8"/>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05FE112D"/>
    <w:multiLevelType w:val="hybridMultilevel"/>
    <w:tmpl w:val="C37292F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071C6511"/>
    <w:multiLevelType w:val="hybridMultilevel"/>
    <w:tmpl w:val="06B4652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087D53BC"/>
    <w:multiLevelType w:val="hybridMultilevel"/>
    <w:tmpl w:val="31D07D26"/>
    <w:lvl w:ilvl="0" w:tplc="344CB5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89D1D46"/>
    <w:multiLevelType w:val="hybridMultilevel"/>
    <w:tmpl w:val="6F7A057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08DF0580"/>
    <w:multiLevelType w:val="hybridMultilevel"/>
    <w:tmpl w:val="46CEBBE8"/>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095E7C63"/>
    <w:multiLevelType w:val="hybridMultilevel"/>
    <w:tmpl w:val="61DCA87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9756BF8"/>
    <w:multiLevelType w:val="hybridMultilevel"/>
    <w:tmpl w:val="C1DCB33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0B1C51EC"/>
    <w:multiLevelType w:val="hybridMultilevel"/>
    <w:tmpl w:val="08A4F5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0BDA5641"/>
    <w:multiLevelType w:val="hybridMultilevel"/>
    <w:tmpl w:val="68CE19A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0F031189"/>
    <w:multiLevelType w:val="hybridMultilevel"/>
    <w:tmpl w:val="C2364ABA"/>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10596B5B"/>
    <w:multiLevelType w:val="hybridMultilevel"/>
    <w:tmpl w:val="9AEE1662"/>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10635F0"/>
    <w:multiLevelType w:val="hybridMultilevel"/>
    <w:tmpl w:val="0C72F3C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11773803"/>
    <w:multiLevelType w:val="hybridMultilevel"/>
    <w:tmpl w:val="3F982AE0"/>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28941F4"/>
    <w:multiLevelType w:val="hybridMultilevel"/>
    <w:tmpl w:val="F73663D0"/>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12A1619B"/>
    <w:multiLevelType w:val="hybridMultilevel"/>
    <w:tmpl w:val="6E4A65B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14EC5F64"/>
    <w:multiLevelType w:val="hybridMultilevel"/>
    <w:tmpl w:val="7D4E752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161B32C8"/>
    <w:multiLevelType w:val="hybridMultilevel"/>
    <w:tmpl w:val="143E01DE"/>
    <w:lvl w:ilvl="0" w:tplc="9BF0B9E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6795260"/>
    <w:multiLevelType w:val="hybridMultilevel"/>
    <w:tmpl w:val="7854B02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9" w15:restartNumberingAfterBreak="0">
    <w:nsid w:val="18E24F57"/>
    <w:multiLevelType w:val="hybridMultilevel"/>
    <w:tmpl w:val="2742525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1A197575"/>
    <w:multiLevelType w:val="hybridMultilevel"/>
    <w:tmpl w:val="A2587290"/>
    <w:lvl w:ilvl="0" w:tplc="2AD4865A">
      <w:numFmt w:val="bullet"/>
      <w:lvlText w:val="-"/>
      <w:lvlJc w:val="left"/>
      <w:pPr>
        <w:tabs>
          <w:tab w:val="num" w:pos="360"/>
        </w:tabs>
        <w:ind w:left="360" w:hanging="360"/>
      </w:pPr>
      <w:rPr>
        <w:rFonts w:ascii="Comic Sans MS" w:eastAsia="Times New Roman" w:hAnsi="Comic Sans MS" w:cs="Times New Roman" w:hint="default"/>
      </w:rPr>
    </w:lvl>
    <w:lvl w:ilvl="1" w:tplc="041A0003">
      <w:start w:val="1"/>
      <w:numFmt w:val="decimal"/>
      <w:lvlText w:val="%2."/>
      <w:lvlJc w:val="left"/>
      <w:pPr>
        <w:tabs>
          <w:tab w:val="num" w:pos="735"/>
        </w:tabs>
        <w:ind w:left="735" w:hanging="360"/>
      </w:pPr>
    </w:lvl>
    <w:lvl w:ilvl="2" w:tplc="041A0005">
      <w:start w:val="1"/>
      <w:numFmt w:val="decimal"/>
      <w:lvlText w:val="%3."/>
      <w:lvlJc w:val="left"/>
      <w:pPr>
        <w:tabs>
          <w:tab w:val="num" w:pos="1455"/>
        </w:tabs>
        <w:ind w:left="1455" w:hanging="360"/>
      </w:pPr>
    </w:lvl>
    <w:lvl w:ilvl="3" w:tplc="041A0001">
      <w:start w:val="1"/>
      <w:numFmt w:val="decimal"/>
      <w:lvlText w:val="%4."/>
      <w:lvlJc w:val="left"/>
      <w:pPr>
        <w:tabs>
          <w:tab w:val="num" w:pos="2175"/>
        </w:tabs>
        <w:ind w:left="2175" w:hanging="360"/>
      </w:pPr>
    </w:lvl>
    <w:lvl w:ilvl="4" w:tplc="041A0003">
      <w:start w:val="1"/>
      <w:numFmt w:val="decimal"/>
      <w:lvlText w:val="%5."/>
      <w:lvlJc w:val="left"/>
      <w:pPr>
        <w:tabs>
          <w:tab w:val="num" w:pos="2895"/>
        </w:tabs>
        <w:ind w:left="2895" w:hanging="360"/>
      </w:pPr>
    </w:lvl>
    <w:lvl w:ilvl="5" w:tplc="041A0005">
      <w:start w:val="1"/>
      <w:numFmt w:val="decimal"/>
      <w:lvlText w:val="%6."/>
      <w:lvlJc w:val="left"/>
      <w:pPr>
        <w:tabs>
          <w:tab w:val="num" w:pos="3615"/>
        </w:tabs>
        <w:ind w:left="3615" w:hanging="360"/>
      </w:pPr>
    </w:lvl>
    <w:lvl w:ilvl="6" w:tplc="041A0001">
      <w:start w:val="1"/>
      <w:numFmt w:val="decimal"/>
      <w:lvlText w:val="%7."/>
      <w:lvlJc w:val="left"/>
      <w:pPr>
        <w:tabs>
          <w:tab w:val="num" w:pos="4335"/>
        </w:tabs>
        <w:ind w:left="4335" w:hanging="360"/>
      </w:pPr>
    </w:lvl>
    <w:lvl w:ilvl="7" w:tplc="041A0003">
      <w:start w:val="1"/>
      <w:numFmt w:val="decimal"/>
      <w:lvlText w:val="%8."/>
      <w:lvlJc w:val="left"/>
      <w:pPr>
        <w:tabs>
          <w:tab w:val="num" w:pos="5055"/>
        </w:tabs>
        <w:ind w:left="5055" w:hanging="360"/>
      </w:pPr>
    </w:lvl>
    <w:lvl w:ilvl="8" w:tplc="041A0005">
      <w:start w:val="1"/>
      <w:numFmt w:val="decimal"/>
      <w:lvlText w:val="%9."/>
      <w:lvlJc w:val="left"/>
      <w:pPr>
        <w:tabs>
          <w:tab w:val="num" w:pos="5775"/>
        </w:tabs>
        <w:ind w:left="5775" w:hanging="360"/>
      </w:pPr>
    </w:lvl>
  </w:abstractNum>
  <w:abstractNum w:abstractNumId="31" w15:restartNumberingAfterBreak="0">
    <w:nsid w:val="1B460A7B"/>
    <w:multiLevelType w:val="hybridMultilevel"/>
    <w:tmpl w:val="A770280C"/>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C1A3652"/>
    <w:multiLevelType w:val="hybridMultilevel"/>
    <w:tmpl w:val="37A2CD2C"/>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1E0A11E7"/>
    <w:multiLevelType w:val="hybridMultilevel"/>
    <w:tmpl w:val="84A08FEC"/>
    <w:lvl w:ilvl="0" w:tplc="F75E6782">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E3C289D"/>
    <w:multiLevelType w:val="hybridMultilevel"/>
    <w:tmpl w:val="B25E31D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1F1C3FAD"/>
    <w:multiLevelType w:val="hybridMultilevel"/>
    <w:tmpl w:val="901C0368"/>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F8971B9"/>
    <w:multiLevelType w:val="hybridMultilevel"/>
    <w:tmpl w:val="26B410C6"/>
    <w:lvl w:ilvl="0" w:tplc="77AC708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F90047A"/>
    <w:multiLevelType w:val="hybridMultilevel"/>
    <w:tmpl w:val="149E7390"/>
    <w:lvl w:ilvl="0" w:tplc="818E8948">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214B019B"/>
    <w:multiLevelType w:val="hybridMultilevel"/>
    <w:tmpl w:val="058045A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21561F32"/>
    <w:multiLevelType w:val="hybridMultilevel"/>
    <w:tmpl w:val="F13C144A"/>
    <w:lvl w:ilvl="0" w:tplc="84C024E2">
      <w:numFmt w:val="bullet"/>
      <w:lvlText w:val="-"/>
      <w:lvlJc w:val="left"/>
      <w:pPr>
        <w:ind w:left="360" w:hanging="360"/>
      </w:pPr>
      <w:rPr>
        <w:rFonts w:ascii="Comic Sans MS" w:eastAsia="Times New Roman" w:hAnsi="Comic Sans M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234587E"/>
    <w:multiLevelType w:val="hybridMultilevel"/>
    <w:tmpl w:val="85268AC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CC2710"/>
    <w:multiLevelType w:val="hybridMultilevel"/>
    <w:tmpl w:val="52B0A7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4DB11DB"/>
    <w:multiLevelType w:val="hybridMultilevel"/>
    <w:tmpl w:val="492214B4"/>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15:restartNumberingAfterBreak="0">
    <w:nsid w:val="298E5BC2"/>
    <w:multiLevelType w:val="hybridMultilevel"/>
    <w:tmpl w:val="E62CA38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29BC3B39"/>
    <w:multiLevelType w:val="hybridMultilevel"/>
    <w:tmpl w:val="91EC914E"/>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15:restartNumberingAfterBreak="0">
    <w:nsid w:val="2A542271"/>
    <w:multiLevelType w:val="hybridMultilevel"/>
    <w:tmpl w:val="44886F3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2AC73CFC"/>
    <w:multiLevelType w:val="hybridMultilevel"/>
    <w:tmpl w:val="BECE892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311F342D"/>
    <w:multiLevelType w:val="hybridMultilevel"/>
    <w:tmpl w:val="4836CBD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750CE2"/>
    <w:multiLevelType w:val="hybridMultilevel"/>
    <w:tmpl w:val="F8824AA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15:restartNumberingAfterBreak="0">
    <w:nsid w:val="35EB2B0A"/>
    <w:multiLevelType w:val="hybridMultilevel"/>
    <w:tmpl w:val="230CDD22"/>
    <w:lvl w:ilvl="0" w:tplc="D416D2A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5F5237C"/>
    <w:multiLevelType w:val="hybridMultilevel"/>
    <w:tmpl w:val="FC20DD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36995467"/>
    <w:multiLevelType w:val="hybridMultilevel"/>
    <w:tmpl w:val="A7084B3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36CE433B"/>
    <w:multiLevelType w:val="hybridMultilevel"/>
    <w:tmpl w:val="B9966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396A69D1"/>
    <w:multiLevelType w:val="hybridMultilevel"/>
    <w:tmpl w:val="7FEE6C34"/>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3975067A"/>
    <w:multiLevelType w:val="hybridMultilevel"/>
    <w:tmpl w:val="2E70DEE2"/>
    <w:lvl w:ilvl="0" w:tplc="84C024E2">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A4767CC"/>
    <w:multiLevelType w:val="hybridMultilevel"/>
    <w:tmpl w:val="1E54BF4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6" w15:restartNumberingAfterBreak="0">
    <w:nsid w:val="3B526CAB"/>
    <w:multiLevelType w:val="hybridMultilevel"/>
    <w:tmpl w:val="AFDE640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15:restartNumberingAfterBreak="0">
    <w:nsid w:val="3CEC60E6"/>
    <w:multiLevelType w:val="hybridMultilevel"/>
    <w:tmpl w:val="67DCCD9C"/>
    <w:lvl w:ilvl="0" w:tplc="344CB5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E7C49EA"/>
    <w:multiLevelType w:val="hybridMultilevel"/>
    <w:tmpl w:val="C9704242"/>
    <w:lvl w:ilvl="0" w:tplc="6960F914">
      <w:start w:val="7"/>
      <w:numFmt w:val="bullet"/>
      <w:lvlText w:val="-"/>
      <w:lvlJc w:val="left"/>
      <w:pPr>
        <w:tabs>
          <w:tab w:val="num" w:pos="360"/>
        </w:tabs>
        <w:ind w:left="360" w:hanging="360"/>
      </w:pPr>
      <w:rPr>
        <w:rFonts w:ascii="Forte" w:eastAsia="Forte" w:hAnsi="Forte" w:cs="Forte"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21E32D3"/>
    <w:multiLevelType w:val="hybridMultilevel"/>
    <w:tmpl w:val="EC88A10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42F027FE"/>
    <w:multiLevelType w:val="hybridMultilevel"/>
    <w:tmpl w:val="C840E872"/>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33C0B37"/>
    <w:multiLevelType w:val="hybridMultilevel"/>
    <w:tmpl w:val="BC2C5AE8"/>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15:restartNumberingAfterBreak="0">
    <w:nsid w:val="43E44F86"/>
    <w:multiLevelType w:val="hybridMultilevel"/>
    <w:tmpl w:val="19065418"/>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15:restartNumberingAfterBreak="0">
    <w:nsid w:val="44C16289"/>
    <w:multiLevelType w:val="hybridMultilevel"/>
    <w:tmpl w:val="E84643D2"/>
    <w:lvl w:ilvl="0" w:tplc="041A0017">
      <w:start w:val="1"/>
      <w:numFmt w:val="lowerLetter"/>
      <w:lvlText w:val="%1)"/>
      <w:lvlJc w:val="left"/>
      <w:pPr>
        <w:ind w:left="1080" w:hanging="360"/>
      </w:p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64" w15:restartNumberingAfterBreak="0">
    <w:nsid w:val="45546064"/>
    <w:multiLevelType w:val="hybridMultilevel"/>
    <w:tmpl w:val="60DA26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45A16224"/>
    <w:multiLevelType w:val="hybridMultilevel"/>
    <w:tmpl w:val="A8C2B0D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15:restartNumberingAfterBreak="0">
    <w:nsid w:val="45A57CBC"/>
    <w:multiLevelType w:val="hybridMultilevel"/>
    <w:tmpl w:val="842ADCF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CE2758"/>
    <w:multiLevelType w:val="hybridMultilevel"/>
    <w:tmpl w:val="4382302A"/>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68" w15:restartNumberingAfterBreak="0">
    <w:nsid w:val="4640356E"/>
    <w:multiLevelType w:val="hybridMultilevel"/>
    <w:tmpl w:val="DCE4B22C"/>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15:restartNumberingAfterBreak="0">
    <w:nsid w:val="49A74FCC"/>
    <w:multiLevelType w:val="hybridMultilevel"/>
    <w:tmpl w:val="1B34F71E"/>
    <w:lvl w:ilvl="0" w:tplc="50BE18FE">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15:restartNumberingAfterBreak="0">
    <w:nsid w:val="4A9E5198"/>
    <w:multiLevelType w:val="hybridMultilevel"/>
    <w:tmpl w:val="121C30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15:restartNumberingAfterBreak="0">
    <w:nsid w:val="4AD767B9"/>
    <w:multiLevelType w:val="hybridMultilevel"/>
    <w:tmpl w:val="0674CF1C"/>
    <w:lvl w:ilvl="0" w:tplc="B6FE9F98">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2" w15:restartNumberingAfterBreak="0">
    <w:nsid w:val="4B4E3EEF"/>
    <w:multiLevelType w:val="hybridMultilevel"/>
    <w:tmpl w:val="CCAA342A"/>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15:restartNumberingAfterBreak="0">
    <w:nsid w:val="4B703E16"/>
    <w:multiLevelType w:val="hybridMultilevel"/>
    <w:tmpl w:val="ED1865B8"/>
    <w:lvl w:ilvl="0" w:tplc="344CB59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74" w15:restartNumberingAfterBreak="0">
    <w:nsid w:val="4F426D0F"/>
    <w:multiLevelType w:val="hybridMultilevel"/>
    <w:tmpl w:val="0896ACD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515C09A0"/>
    <w:multiLevelType w:val="hybridMultilevel"/>
    <w:tmpl w:val="C3CE655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7E6FAB"/>
    <w:multiLevelType w:val="hybridMultilevel"/>
    <w:tmpl w:val="E1C85AC2"/>
    <w:lvl w:ilvl="0" w:tplc="7B643522">
      <w:numFmt w:val="bullet"/>
      <w:lvlText w:val="-"/>
      <w:lvlJc w:val="left"/>
      <w:pPr>
        <w:ind w:left="405" w:hanging="360"/>
      </w:pPr>
      <w:rPr>
        <w:rFonts w:ascii="Arial" w:eastAsia="Times New Roman" w:hAnsi="Arial" w:cs="Arial"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77" w15:restartNumberingAfterBreak="0">
    <w:nsid w:val="5500377F"/>
    <w:multiLevelType w:val="hybridMultilevel"/>
    <w:tmpl w:val="87182EFE"/>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8" w15:restartNumberingAfterBreak="0">
    <w:nsid w:val="5936326D"/>
    <w:multiLevelType w:val="hybridMultilevel"/>
    <w:tmpl w:val="9FEC979E"/>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5C782F2F"/>
    <w:multiLevelType w:val="hybridMultilevel"/>
    <w:tmpl w:val="280CCA6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15:restartNumberingAfterBreak="0">
    <w:nsid w:val="5CB9703C"/>
    <w:multiLevelType w:val="hybridMultilevel"/>
    <w:tmpl w:val="0E16B604"/>
    <w:lvl w:ilvl="0" w:tplc="6960F914">
      <w:start w:val="7"/>
      <w:numFmt w:val="bullet"/>
      <w:lvlText w:val="-"/>
      <w:lvlJc w:val="left"/>
      <w:pPr>
        <w:tabs>
          <w:tab w:val="num" w:pos="360"/>
        </w:tabs>
        <w:ind w:left="360" w:hanging="360"/>
      </w:pPr>
      <w:rPr>
        <w:rFonts w:ascii="Arial Narrow" w:eastAsia="Arial Narrow" w:hAnsi="Arial Narrow" w:cs="Arial Narro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2082AFA"/>
    <w:multiLevelType w:val="hybridMultilevel"/>
    <w:tmpl w:val="4AF29D7E"/>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15:restartNumberingAfterBreak="0">
    <w:nsid w:val="63EA5C42"/>
    <w:multiLevelType w:val="hybridMultilevel"/>
    <w:tmpl w:val="1E60C656"/>
    <w:lvl w:ilvl="0" w:tplc="041A0001">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647A7434"/>
    <w:multiLevelType w:val="hybridMultilevel"/>
    <w:tmpl w:val="8854603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4D6BD9"/>
    <w:multiLevelType w:val="hybridMultilevel"/>
    <w:tmpl w:val="687AA25E"/>
    <w:lvl w:ilvl="0" w:tplc="6960F914">
      <w:start w:val="7"/>
      <w:numFmt w:val="bullet"/>
      <w:lvlText w:val="-"/>
      <w:lvlJc w:val="left"/>
      <w:pPr>
        <w:ind w:left="720" w:hanging="360"/>
      </w:pPr>
      <w:rPr>
        <w:rFonts w:ascii="Franklin Gothic Medium Cond" w:eastAsia="Franklin Gothic Medium Cond" w:hAnsi="Franklin Gothic Medium Cond" w:cs="Franklin Gothic Medium C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8E72DE4"/>
    <w:multiLevelType w:val="hybridMultilevel"/>
    <w:tmpl w:val="0A02578E"/>
    <w:lvl w:ilvl="0" w:tplc="84C024E2">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CAE1C79"/>
    <w:multiLevelType w:val="hybridMultilevel"/>
    <w:tmpl w:val="13BC9B2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925188"/>
    <w:multiLevelType w:val="hybridMultilevel"/>
    <w:tmpl w:val="1BB4305E"/>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8" w15:restartNumberingAfterBreak="0">
    <w:nsid w:val="711B5676"/>
    <w:multiLevelType w:val="hybridMultilevel"/>
    <w:tmpl w:val="D0A2747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6577A7"/>
    <w:multiLevelType w:val="hybridMultilevel"/>
    <w:tmpl w:val="1CB6D1EC"/>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0" w15:restartNumberingAfterBreak="0">
    <w:nsid w:val="73333D85"/>
    <w:multiLevelType w:val="hybridMultilevel"/>
    <w:tmpl w:val="AEDA5D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39E5560"/>
    <w:multiLevelType w:val="hybridMultilevel"/>
    <w:tmpl w:val="F74E108C"/>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43F6DCF"/>
    <w:multiLevelType w:val="hybridMultilevel"/>
    <w:tmpl w:val="F0C8D07C"/>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15:restartNumberingAfterBreak="0">
    <w:nsid w:val="74FE000A"/>
    <w:multiLevelType w:val="hybridMultilevel"/>
    <w:tmpl w:val="6D364948"/>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94" w15:restartNumberingAfterBreak="0">
    <w:nsid w:val="75017284"/>
    <w:multiLevelType w:val="hybridMultilevel"/>
    <w:tmpl w:val="21BC7E5A"/>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8A92F78"/>
    <w:multiLevelType w:val="hybridMultilevel"/>
    <w:tmpl w:val="B056723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6" w15:restartNumberingAfterBreak="0">
    <w:nsid w:val="78ED6FA1"/>
    <w:multiLevelType w:val="hybridMultilevel"/>
    <w:tmpl w:val="59045D1C"/>
    <w:lvl w:ilvl="0" w:tplc="041A000B">
      <w:start w:val="1"/>
      <w:numFmt w:val="bullet"/>
      <w:lvlText w:val=""/>
      <w:lvlJc w:val="left"/>
      <w:pPr>
        <w:ind w:left="720" w:hanging="360"/>
      </w:pPr>
      <w:rPr>
        <w:rFonts w:ascii="Wingdings" w:hAnsi="Wingdings" w:hint="default"/>
      </w:rPr>
    </w:lvl>
    <w:lvl w:ilvl="1" w:tplc="7E32DC40">
      <w:numFmt w:val="bullet"/>
      <w:lvlText w:val="-"/>
      <w:lvlJc w:val="left"/>
      <w:pPr>
        <w:ind w:left="1440" w:hanging="360"/>
      </w:pPr>
      <w:rPr>
        <w:rFonts w:ascii="Comic Sans MS" w:eastAsia="Times New Roman" w:hAnsi="Comic Sans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161C61"/>
    <w:multiLevelType w:val="hybridMultilevel"/>
    <w:tmpl w:val="E7AEA8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7C674B6F"/>
    <w:multiLevelType w:val="hybridMultilevel"/>
    <w:tmpl w:val="48A8DB4C"/>
    <w:lvl w:ilvl="0" w:tplc="6960F914">
      <w:start w:val="7"/>
      <w:numFmt w:val="bullet"/>
      <w:lvlText w:val="-"/>
      <w:lvlJc w:val="left"/>
      <w:pPr>
        <w:tabs>
          <w:tab w:val="num" w:pos="360"/>
        </w:tabs>
        <w:ind w:left="360" w:hanging="360"/>
      </w:pPr>
      <w:rPr>
        <w:rFonts w:ascii="Forte" w:eastAsia="Forte" w:hAnsi="Forte" w:cs="Forte"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CD970C2"/>
    <w:multiLevelType w:val="hybridMultilevel"/>
    <w:tmpl w:val="6786EA76"/>
    <w:lvl w:ilvl="0" w:tplc="C0FAE100">
      <w:start w:val="1"/>
      <w:numFmt w:val="decimal"/>
      <w:lvlText w:val="%1."/>
      <w:lvlJc w:val="left"/>
      <w:pPr>
        <w:ind w:left="720" w:hanging="360"/>
      </w:pPr>
      <w:rPr>
        <w:rFonts w:cs="Times New Roman" w:hint="default"/>
        <w:b/>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0" w15:restartNumberingAfterBreak="0">
    <w:nsid w:val="7F5E7D6A"/>
    <w:multiLevelType w:val="hybridMultilevel"/>
    <w:tmpl w:val="03CCF7CA"/>
    <w:lvl w:ilvl="0" w:tplc="344CB596">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4"/>
  </w:num>
  <w:num w:numId="3">
    <w:abstractNumId w:val="98"/>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3"/>
  </w:num>
  <w:num w:numId="7">
    <w:abstractNumId w:val="80"/>
  </w:num>
  <w:num w:numId="8">
    <w:abstractNumId w:val="49"/>
  </w:num>
  <w:num w:numId="9">
    <w:abstractNumId w:val="71"/>
  </w:num>
  <w:num w:numId="10">
    <w:abstractNumId w:val="41"/>
  </w:num>
  <w:num w:numId="11">
    <w:abstractNumId w:val="69"/>
  </w:num>
  <w:num w:numId="12">
    <w:abstractNumId w:val="85"/>
  </w:num>
  <w:num w:numId="13">
    <w:abstractNumId w:val="63"/>
    <w:lvlOverride w:ilvl="0">
      <w:startOverride w:val="1"/>
    </w:lvlOverride>
    <w:lvlOverride w:ilvl="1"/>
    <w:lvlOverride w:ilvl="2"/>
    <w:lvlOverride w:ilvl="3"/>
    <w:lvlOverride w:ilvl="4"/>
    <w:lvlOverride w:ilvl="5"/>
    <w:lvlOverride w:ilvl="6"/>
    <w:lvlOverride w:ilvl="7"/>
    <w:lvlOverride w:ilvl="8"/>
  </w:num>
  <w:num w:numId="1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6"/>
  </w:num>
  <w:num w:numId="17">
    <w:abstractNumId w:val="52"/>
  </w:num>
  <w:num w:numId="18">
    <w:abstractNumId w:val="35"/>
  </w:num>
  <w:num w:numId="19">
    <w:abstractNumId w:val="21"/>
  </w:num>
  <w:num w:numId="20">
    <w:abstractNumId w:val="82"/>
  </w:num>
  <w:num w:numId="21">
    <w:abstractNumId w:val="47"/>
  </w:num>
  <w:num w:numId="22">
    <w:abstractNumId w:val="88"/>
  </w:num>
  <w:num w:numId="23">
    <w:abstractNumId w:val="40"/>
  </w:num>
  <w:num w:numId="24">
    <w:abstractNumId w:val="66"/>
  </w:num>
  <w:num w:numId="25">
    <w:abstractNumId w:val="28"/>
  </w:num>
  <w:num w:numId="26">
    <w:abstractNumId w:val="99"/>
  </w:num>
  <w:num w:numId="27">
    <w:abstractNumId w:val="91"/>
  </w:num>
  <w:num w:numId="28">
    <w:abstractNumId w:val="96"/>
  </w:num>
  <w:num w:numId="29">
    <w:abstractNumId w:val="83"/>
  </w:num>
  <w:num w:numId="30">
    <w:abstractNumId w:val="75"/>
  </w:num>
  <w:num w:numId="31">
    <w:abstractNumId w:val="6"/>
  </w:num>
  <w:num w:numId="32">
    <w:abstractNumId w:val="70"/>
  </w:num>
  <w:num w:numId="33">
    <w:abstractNumId w:val="32"/>
  </w:num>
  <w:num w:numId="34">
    <w:abstractNumId w:val="34"/>
  </w:num>
  <w:num w:numId="35">
    <w:abstractNumId w:val="15"/>
  </w:num>
  <w:num w:numId="36">
    <w:abstractNumId w:val="59"/>
  </w:num>
  <w:num w:numId="37">
    <w:abstractNumId w:val="72"/>
  </w:num>
  <w:num w:numId="38">
    <w:abstractNumId w:val="23"/>
  </w:num>
  <w:num w:numId="39">
    <w:abstractNumId w:val="94"/>
  </w:num>
  <w:num w:numId="40">
    <w:abstractNumId w:val="31"/>
  </w:num>
  <w:num w:numId="41">
    <w:abstractNumId w:val="60"/>
  </w:num>
  <w:num w:numId="42">
    <w:abstractNumId w:val="14"/>
  </w:num>
  <w:num w:numId="43">
    <w:abstractNumId w:val="78"/>
  </w:num>
  <w:num w:numId="44">
    <w:abstractNumId w:val="58"/>
  </w:num>
  <w:num w:numId="45">
    <w:abstractNumId w:val="10"/>
  </w:num>
  <w:num w:numId="46">
    <w:abstractNumId w:val="55"/>
  </w:num>
  <w:num w:numId="47">
    <w:abstractNumId w:val="51"/>
  </w:num>
  <w:num w:numId="48">
    <w:abstractNumId w:val="18"/>
  </w:num>
  <w:num w:numId="49">
    <w:abstractNumId w:val="29"/>
  </w:num>
  <w:num w:numId="50">
    <w:abstractNumId w:val="19"/>
  </w:num>
  <w:num w:numId="51">
    <w:abstractNumId w:val="56"/>
  </w:num>
  <w:num w:numId="52">
    <w:abstractNumId w:val="48"/>
  </w:num>
  <w:num w:numId="53">
    <w:abstractNumId w:val="17"/>
  </w:num>
  <w:num w:numId="54">
    <w:abstractNumId w:val="65"/>
  </w:num>
  <w:num w:numId="55">
    <w:abstractNumId w:val="81"/>
  </w:num>
  <w:num w:numId="56">
    <w:abstractNumId w:val="64"/>
  </w:num>
  <w:num w:numId="57">
    <w:abstractNumId w:val="62"/>
  </w:num>
  <w:num w:numId="58">
    <w:abstractNumId w:val="38"/>
  </w:num>
  <w:num w:numId="59">
    <w:abstractNumId w:val="100"/>
  </w:num>
  <w:num w:numId="60">
    <w:abstractNumId w:val="8"/>
  </w:num>
  <w:num w:numId="61">
    <w:abstractNumId w:val="13"/>
  </w:num>
  <w:num w:numId="62">
    <w:abstractNumId w:val="92"/>
  </w:num>
  <w:num w:numId="63">
    <w:abstractNumId w:val="61"/>
  </w:num>
  <w:num w:numId="64">
    <w:abstractNumId w:val="43"/>
  </w:num>
  <w:num w:numId="65">
    <w:abstractNumId w:val="46"/>
  </w:num>
  <w:num w:numId="66">
    <w:abstractNumId w:val="12"/>
  </w:num>
  <w:num w:numId="67">
    <w:abstractNumId w:val="45"/>
  </w:num>
  <w:num w:numId="68">
    <w:abstractNumId w:val="93"/>
  </w:num>
  <w:num w:numId="69">
    <w:abstractNumId w:val="67"/>
  </w:num>
  <w:num w:numId="70">
    <w:abstractNumId w:val="25"/>
  </w:num>
  <w:num w:numId="71">
    <w:abstractNumId w:val="44"/>
  </w:num>
  <w:num w:numId="72">
    <w:abstractNumId w:val="79"/>
  </w:num>
  <w:num w:numId="73">
    <w:abstractNumId w:val="57"/>
  </w:num>
  <w:num w:numId="74">
    <w:abstractNumId w:val="54"/>
  </w:num>
  <w:num w:numId="75">
    <w:abstractNumId w:val="74"/>
  </w:num>
  <w:num w:numId="76">
    <w:abstractNumId w:val="7"/>
  </w:num>
  <w:num w:numId="77">
    <w:abstractNumId w:val="26"/>
  </w:num>
  <w:num w:numId="78">
    <w:abstractNumId w:val="68"/>
  </w:num>
  <w:num w:numId="79">
    <w:abstractNumId w:val="42"/>
  </w:num>
  <w:num w:numId="80">
    <w:abstractNumId w:val="39"/>
  </w:num>
  <w:num w:numId="81">
    <w:abstractNumId w:val="77"/>
  </w:num>
  <w:num w:numId="82">
    <w:abstractNumId w:val="87"/>
  </w:num>
  <w:num w:numId="83">
    <w:abstractNumId w:val="95"/>
  </w:num>
  <w:num w:numId="84">
    <w:abstractNumId w:val="53"/>
  </w:num>
  <w:num w:numId="85">
    <w:abstractNumId w:val="22"/>
  </w:num>
  <w:num w:numId="86">
    <w:abstractNumId w:val="9"/>
  </w:num>
  <w:num w:numId="87">
    <w:abstractNumId w:val="89"/>
  </w:num>
  <w:num w:numId="88">
    <w:abstractNumId w:val="20"/>
  </w:num>
  <w:num w:numId="89">
    <w:abstractNumId w:val="11"/>
  </w:num>
  <w:num w:numId="90">
    <w:abstractNumId w:val="24"/>
  </w:num>
  <w:num w:numId="91">
    <w:abstractNumId w:val="36"/>
  </w:num>
  <w:num w:numId="92">
    <w:abstractNumId w:val="90"/>
  </w:num>
  <w:num w:numId="93">
    <w:abstractNumId w:val="50"/>
  </w:num>
  <w:num w:numId="94">
    <w:abstractNumId w:val="16"/>
  </w:num>
  <w:num w:numId="95">
    <w:abstractNumId w:val="27"/>
  </w:num>
  <w:num w:numId="96">
    <w:abstractNumId w:val="37"/>
  </w:num>
  <w:num w:numId="97">
    <w:abstractNumId w:val="63"/>
  </w:num>
  <w:num w:numId="98">
    <w:abstractNumId w:val="9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9D"/>
    <w:rsid w:val="00005E84"/>
    <w:rsid w:val="0000671D"/>
    <w:rsid w:val="00015BE5"/>
    <w:rsid w:val="00032806"/>
    <w:rsid w:val="000329F9"/>
    <w:rsid w:val="000350D6"/>
    <w:rsid w:val="00050D37"/>
    <w:rsid w:val="00053C9F"/>
    <w:rsid w:val="00054FA0"/>
    <w:rsid w:val="00056284"/>
    <w:rsid w:val="000607E0"/>
    <w:rsid w:val="000611AC"/>
    <w:rsid w:val="00063206"/>
    <w:rsid w:val="00071433"/>
    <w:rsid w:val="00076A68"/>
    <w:rsid w:val="00082AF9"/>
    <w:rsid w:val="000879DF"/>
    <w:rsid w:val="000A3D47"/>
    <w:rsid w:val="000A50CF"/>
    <w:rsid w:val="000A6801"/>
    <w:rsid w:val="000B1BD3"/>
    <w:rsid w:val="000D36DB"/>
    <w:rsid w:val="000E5DDC"/>
    <w:rsid w:val="00100042"/>
    <w:rsid w:val="00103854"/>
    <w:rsid w:val="00105E45"/>
    <w:rsid w:val="00130817"/>
    <w:rsid w:val="0015359F"/>
    <w:rsid w:val="00164B7D"/>
    <w:rsid w:val="001661B8"/>
    <w:rsid w:val="001668AD"/>
    <w:rsid w:val="00195BD3"/>
    <w:rsid w:val="00197029"/>
    <w:rsid w:val="001A4C49"/>
    <w:rsid w:val="001B166E"/>
    <w:rsid w:val="001B4510"/>
    <w:rsid w:val="001C5D83"/>
    <w:rsid w:val="001D4B2A"/>
    <w:rsid w:val="001E642E"/>
    <w:rsid w:val="001F3109"/>
    <w:rsid w:val="00200C2D"/>
    <w:rsid w:val="002046FF"/>
    <w:rsid w:val="00220706"/>
    <w:rsid w:val="00233485"/>
    <w:rsid w:val="00235C74"/>
    <w:rsid w:val="00241730"/>
    <w:rsid w:val="0024615E"/>
    <w:rsid w:val="002565D0"/>
    <w:rsid w:val="0025698B"/>
    <w:rsid w:val="00264D63"/>
    <w:rsid w:val="0028321E"/>
    <w:rsid w:val="00294599"/>
    <w:rsid w:val="002A1EC5"/>
    <w:rsid w:val="002A3BD6"/>
    <w:rsid w:val="002A4712"/>
    <w:rsid w:val="002A472A"/>
    <w:rsid w:val="002B0408"/>
    <w:rsid w:val="002D2DEB"/>
    <w:rsid w:val="002D42DE"/>
    <w:rsid w:val="002D7E00"/>
    <w:rsid w:val="002E7E7F"/>
    <w:rsid w:val="00317272"/>
    <w:rsid w:val="00317B25"/>
    <w:rsid w:val="003259F8"/>
    <w:rsid w:val="0033499C"/>
    <w:rsid w:val="00341D2F"/>
    <w:rsid w:val="00346686"/>
    <w:rsid w:val="003518AA"/>
    <w:rsid w:val="00353AE0"/>
    <w:rsid w:val="00356EB6"/>
    <w:rsid w:val="003601BD"/>
    <w:rsid w:val="00361E05"/>
    <w:rsid w:val="00371D9B"/>
    <w:rsid w:val="00372789"/>
    <w:rsid w:val="0037555B"/>
    <w:rsid w:val="003858E8"/>
    <w:rsid w:val="00385B4D"/>
    <w:rsid w:val="003877BF"/>
    <w:rsid w:val="00394ABC"/>
    <w:rsid w:val="00396FFE"/>
    <w:rsid w:val="003A3E1F"/>
    <w:rsid w:val="003A3FFD"/>
    <w:rsid w:val="003B1638"/>
    <w:rsid w:val="003B4FE2"/>
    <w:rsid w:val="003B69F4"/>
    <w:rsid w:val="00403470"/>
    <w:rsid w:val="004056D9"/>
    <w:rsid w:val="004100A9"/>
    <w:rsid w:val="004123FC"/>
    <w:rsid w:val="00412554"/>
    <w:rsid w:val="004131C6"/>
    <w:rsid w:val="004152DC"/>
    <w:rsid w:val="0042328F"/>
    <w:rsid w:val="00424A75"/>
    <w:rsid w:val="004255F6"/>
    <w:rsid w:val="00432E29"/>
    <w:rsid w:val="00433364"/>
    <w:rsid w:val="00434E7C"/>
    <w:rsid w:val="00436034"/>
    <w:rsid w:val="00442B13"/>
    <w:rsid w:val="00442B47"/>
    <w:rsid w:val="00457C65"/>
    <w:rsid w:val="00461BA2"/>
    <w:rsid w:val="00467CA8"/>
    <w:rsid w:val="00470477"/>
    <w:rsid w:val="0047163E"/>
    <w:rsid w:val="00487AF6"/>
    <w:rsid w:val="00493991"/>
    <w:rsid w:val="004A0456"/>
    <w:rsid w:val="004A55BB"/>
    <w:rsid w:val="004C39B8"/>
    <w:rsid w:val="004C70BD"/>
    <w:rsid w:val="004C75E4"/>
    <w:rsid w:val="004D1DB3"/>
    <w:rsid w:val="004D3222"/>
    <w:rsid w:val="004D4E81"/>
    <w:rsid w:val="004E4295"/>
    <w:rsid w:val="004F094E"/>
    <w:rsid w:val="004F4B52"/>
    <w:rsid w:val="004F5232"/>
    <w:rsid w:val="004F7881"/>
    <w:rsid w:val="0051181C"/>
    <w:rsid w:val="00546B6E"/>
    <w:rsid w:val="00552855"/>
    <w:rsid w:val="00554233"/>
    <w:rsid w:val="0055631F"/>
    <w:rsid w:val="005604C2"/>
    <w:rsid w:val="005636DC"/>
    <w:rsid w:val="00572D61"/>
    <w:rsid w:val="00576095"/>
    <w:rsid w:val="00590D5D"/>
    <w:rsid w:val="00596BC3"/>
    <w:rsid w:val="005A0F80"/>
    <w:rsid w:val="005A7528"/>
    <w:rsid w:val="005B701B"/>
    <w:rsid w:val="005C1B74"/>
    <w:rsid w:val="005C2035"/>
    <w:rsid w:val="005C42F1"/>
    <w:rsid w:val="005C4F17"/>
    <w:rsid w:val="005C70C6"/>
    <w:rsid w:val="005C7A99"/>
    <w:rsid w:val="005D68D1"/>
    <w:rsid w:val="005E0CBD"/>
    <w:rsid w:val="005E14DF"/>
    <w:rsid w:val="005E2EF6"/>
    <w:rsid w:val="005E447C"/>
    <w:rsid w:val="00601848"/>
    <w:rsid w:val="0060476F"/>
    <w:rsid w:val="00610220"/>
    <w:rsid w:val="00613356"/>
    <w:rsid w:val="00620A8B"/>
    <w:rsid w:val="00626E98"/>
    <w:rsid w:val="00643158"/>
    <w:rsid w:val="00644409"/>
    <w:rsid w:val="006467D9"/>
    <w:rsid w:val="006542D4"/>
    <w:rsid w:val="00663E71"/>
    <w:rsid w:val="0067200C"/>
    <w:rsid w:val="00681DB0"/>
    <w:rsid w:val="00682AE5"/>
    <w:rsid w:val="00687E77"/>
    <w:rsid w:val="00694193"/>
    <w:rsid w:val="00694E8C"/>
    <w:rsid w:val="006B120A"/>
    <w:rsid w:val="006B234A"/>
    <w:rsid w:val="006B4A15"/>
    <w:rsid w:val="006C3262"/>
    <w:rsid w:val="006D024C"/>
    <w:rsid w:val="006D153E"/>
    <w:rsid w:val="006D1555"/>
    <w:rsid w:val="006E4E37"/>
    <w:rsid w:val="0070361C"/>
    <w:rsid w:val="007208FA"/>
    <w:rsid w:val="0072367F"/>
    <w:rsid w:val="00727F44"/>
    <w:rsid w:val="00734F67"/>
    <w:rsid w:val="00742F06"/>
    <w:rsid w:val="00743256"/>
    <w:rsid w:val="00746AA7"/>
    <w:rsid w:val="00747FE8"/>
    <w:rsid w:val="0075261D"/>
    <w:rsid w:val="00753B26"/>
    <w:rsid w:val="007547DD"/>
    <w:rsid w:val="007578A0"/>
    <w:rsid w:val="0076440B"/>
    <w:rsid w:val="00764CBF"/>
    <w:rsid w:val="007731DA"/>
    <w:rsid w:val="00783391"/>
    <w:rsid w:val="0078710E"/>
    <w:rsid w:val="00787BF9"/>
    <w:rsid w:val="00790C75"/>
    <w:rsid w:val="007A23DD"/>
    <w:rsid w:val="007B0BB5"/>
    <w:rsid w:val="007C253D"/>
    <w:rsid w:val="007C6421"/>
    <w:rsid w:val="007D62BB"/>
    <w:rsid w:val="008022B0"/>
    <w:rsid w:val="0081474B"/>
    <w:rsid w:val="0082488D"/>
    <w:rsid w:val="00827D97"/>
    <w:rsid w:val="00830B7A"/>
    <w:rsid w:val="00831201"/>
    <w:rsid w:val="00833F0B"/>
    <w:rsid w:val="008405E4"/>
    <w:rsid w:val="00840B41"/>
    <w:rsid w:val="00843B07"/>
    <w:rsid w:val="00853668"/>
    <w:rsid w:val="008559F9"/>
    <w:rsid w:val="00864F27"/>
    <w:rsid w:val="0086723B"/>
    <w:rsid w:val="008A4808"/>
    <w:rsid w:val="008A4FA8"/>
    <w:rsid w:val="008A714F"/>
    <w:rsid w:val="008B066C"/>
    <w:rsid w:val="008B5669"/>
    <w:rsid w:val="008B5B47"/>
    <w:rsid w:val="008B78B7"/>
    <w:rsid w:val="008C409D"/>
    <w:rsid w:val="008C6133"/>
    <w:rsid w:val="008C7BC9"/>
    <w:rsid w:val="008E0DD0"/>
    <w:rsid w:val="008E1BB4"/>
    <w:rsid w:val="008E51C2"/>
    <w:rsid w:val="008F078B"/>
    <w:rsid w:val="008F4976"/>
    <w:rsid w:val="00916797"/>
    <w:rsid w:val="0092552A"/>
    <w:rsid w:val="00931DC2"/>
    <w:rsid w:val="00935D45"/>
    <w:rsid w:val="00951263"/>
    <w:rsid w:val="0095168B"/>
    <w:rsid w:val="009570FB"/>
    <w:rsid w:val="00960EB9"/>
    <w:rsid w:val="00972705"/>
    <w:rsid w:val="00975751"/>
    <w:rsid w:val="0097611B"/>
    <w:rsid w:val="00990E70"/>
    <w:rsid w:val="009B0DF1"/>
    <w:rsid w:val="009B55B4"/>
    <w:rsid w:val="009C4848"/>
    <w:rsid w:val="009C54B5"/>
    <w:rsid w:val="009D0067"/>
    <w:rsid w:val="009D1EC0"/>
    <w:rsid w:val="009E1C30"/>
    <w:rsid w:val="009E7656"/>
    <w:rsid w:val="00A1460D"/>
    <w:rsid w:val="00A301B0"/>
    <w:rsid w:val="00A31BA7"/>
    <w:rsid w:val="00A350AC"/>
    <w:rsid w:val="00A77637"/>
    <w:rsid w:val="00A92046"/>
    <w:rsid w:val="00AA02D5"/>
    <w:rsid w:val="00AA6934"/>
    <w:rsid w:val="00AC6E5F"/>
    <w:rsid w:val="00AE4C79"/>
    <w:rsid w:val="00B01F97"/>
    <w:rsid w:val="00B0626B"/>
    <w:rsid w:val="00B064F7"/>
    <w:rsid w:val="00B13244"/>
    <w:rsid w:val="00B16C8A"/>
    <w:rsid w:val="00B26902"/>
    <w:rsid w:val="00B27BEE"/>
    <w:rsid w:val="00B34F18"/>
    <w:rsid w:val="00B4374E"/>
    <w:rsid w:val="00B509C7"/>
    <w:rsid w:val="00B51FE3"/>
    <w:rsid w:val="00B53B75"/>
    <w:rsid w:val="00B607DF"/>
    <w:rsid w:val="00B612EC"/>
    <w:rsid w:val="00B672B7"/>
    <w:rsid w:val="00B82AB1"/>
    <w:rsid w:val="00B90E96"/>
    <w:rsid w:val="00B915C1"/>
    <w:rsid w:val="00BA080B"/>
    <w:rsid w:val="00BA290D"/>
    <w:rsid w:val="00BB28A6"/>
    <w:rsid w:val="00BB5A43"/>
    <w:rsid w:val="00BB7F73"/>
    <w:rsid w:val="00BD6BF9"/>
    <w:rsid w:val="00BE2197"/>
    <w:rsid w:val="00BE3D72"/>
    <w:rsid w:val="00BF142C"/>
    <w:rsid w:val="00C00639"/>
    <w:rsid w:val="00C03374"/>
    <w:rsid w:val="00C036C1"/>
    <w:rsid w:val="00C13F63"/>
    <w:rsid w:val="00C21880"/>
    <w:rsid w:val="00C21B4C"/>
    <w:rsid w:val="00C23DC0"/>
    <w:rsid w:val="00C34E44"/>
    <w:rsid w:val="00C373FA"/>
    <w:rsid w:val="00C37D8F"/>
    <w:rsid w:val="00C53162"/>
    <w:rsid w:val="00C60D9C"/>
    <w:rsid w:val="00C66C49"/>
    <w:rsid w:val="00C709F8"/>
    <w:rsid w:val="00C70DE5"/>
    <w:rsid w:val="00C7719E"/>
    <w:rsid w:val="00C8335A"/>
    <w:rsid w:val="00C85EB5"/>
    <w:rsid w:val="00C93AD6"/>
    <w:rsid w:val="00C9494A"/>
    <w:rsid w:val="00C96B99"/>
    <w:rsid w:val="00CA1772"/>
    <w:rsid w:val="00CB004D"/>
    <w:rsid w:val="00CB2B4E"/>
    <w:rsid w:val="00CC430D"/>
    <w:rsid w:val="00CC51C5"/>
    <w:rsid w:val="00CC6B38"/>
    <w:rsid w:val="00CD4794"/>
    <w:rsid w:val="00CE2D00"/>
    <w:rsid w:val="00CE3CC0"/>
    <w:rsid w:val="00CE4697"/>
    <w:rsid w:val="00D06B46"/>
    <w:rsid w:val="00D16053"/>
    <w:rsid w:val="00D200E0"/>
    <w:rsid w:val="00D3050D"/>
    <w:rsid w:val="00D33557"/>
    <w:rsid w:val="00D37187"/>
    <w:rsid w:val="00D405B5"/>
    <w:rsid w:val="00D4212B"/>
    <w:rsid w:val="00D53145"/>
    <w:rsid w:val="00D55BB2"/>
    <w:rsid w:val="00D567B6"/>
    <w:rsid w:val="00D65DE8"/>
    <w:rsid w:val="00D80DB3"/>
    <w:rsid w:val="00D91193"/>
    <w:rsid w:val="00D943C7"/>
    <w:rsid w:val="00D95BBF"/>
    <w:rsid w:val="00DA7BFF"/>
    <w:rsid w:val="00DB0811"/>
    <w:rsid w:val="00DC484F"/>
    <w:rsid w:val="00DD0AF6"/>
    <w:rsid w:val="00DD3E83"/>
    <w:rsid w:val="00DD4718"/>
    <w:rsid w:val="00DD472A"/>
    <w:rsid w:val="00DD48C1"/>
    <w:rsid w:val="00DE43ED"/>
    <w:rsid w:val="00DE5FDB"/>
    <w:rsid w:val="00DE671B"/>
    <w:rsid w:val="00DF50D9"/>
    <w:rsid w:val="00E02028"/>
    <w:rsid w:val="00E07739"/>
    <w:rsid w:val="00E15316"/>
    <w:rsid w:val="00E16C92"/>
    <w:rsid w:val="00E32B5D"/>
    <w:rsid w:val="00E426EF"/>
    <w:rsid w:val="00E42C4E"/>
    <w:rsid w:val="00E47FF0"/>
    <w:rsid w:val="00E5533E"/>
    <w:rsid w:val="00E6358F"/>
    <w:rsid w:val="00E74FEB"/>
    <w:rsid w:val="00E85DCB"/>
    <w:rsid w:val="00E8753D"/>
    <w:rsid w:val="00EA070D"/>
    <w:rsid w:val="00EB15BD"/>
    <w:rsid w:val="00EE2244"/>
    <w:rsid w:val="00EE70C1"/>
    <w:rsid w:val="00EF365C"/>
    <w:rsid w:val="00F0390D"/>
    <w:rsid w:val="00F07AF6"/>
    <w:rsid w:val="00F168C4"/>
    <w:rsid w:val="00F2447A"/>
    <w:rsid w:val="00F3601A"/>
    <w:rsid w:val="00F465F7"/>
    <w:rsid w:val="00F50E08"/>
    <w:rsid w:val="00F633B1"/>
    <w:rsid w:val="00F82713"/>
    <w:rsid w:val="00F86D70"/>
    <w:rsid w:val="00F876AC"/>
    <w:rsid w:val="00F90685"/>
    <w:rsid w:val="00F94E06"/>
    <w:rsid w:val="00F964D4"/>
    <w:rsid w:val="00FA08E8"/>
    <w:rsid w:val="00FB6EF2"/>
    <w:rsid w:val="00FC1721"/>
    <w:rsid w:val="00FC2149"/>
    <w:rsid w:val="00FC490F"/>
    <w:rsid w:val="00FE2D32"/>
    <w:rsid w:val="00FE79B2"/>
    <w:rsid w:val="00FF22B6"/>
    <w:rsid w:val="00FF2D0F"/>
    <w:rsid w:val="00FF525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77CFB"/>
  <w15:docId w15:val="{3516F31B-CD42-40DC-A89C-07840BD3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72A"/>
  </w:style>
  <w:style w:type="paragraph" w:styleId="Heading1">
    <w:name w:val="heading 1"/>
    <w:basedOn w:val="Normal"/>
    <w:next w:val="Normal"/>
    <w:link w:val="Heading1Char"/>
    <w:qFormat/>
    <w:rsid w:val="008C409D"/>
    <w:pPr>
      <w:keepNext/>
      <w:spacing w:after="0" w:line="240" w:lineRule="auto"/>
      <w:outlineLvl w:val="0"/>
    </w:pPr>
    <w:rPr>
      <w:rFonts w:ascii="Tahoma" w:eastAsia="Times New Roman" w:hAnsi="Tahoma" w:cs="Tahoma"/>
      <w:b/>
      <w:bCs/>
      <w:szCs w:val="24"/>
    </w:rPr>
  </w:style>
  <w:style w:type="paragraph" w:styleId="Heading2">
    <w:name w:val="heading 2"/>
    <w:basedOn w:val="Normal"/>
    <w:next w:val="Normal"/>
    <w:link w:val="Heading2Char"/>
    <w:uiPriority w:val="9"/>
    <w:semiHidden/>
    <w:unhideWhenUsed/>
    <w:qFormat/>
    <w:rsid w:val="008C40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409D"/>
    <w:rPr>
      <w:rFonts w:ascii="Tahoma" w:eastAsia="Times New Roman" w:hAnsi="Tahoma" w:cs="Tahoma"/>
      <w:b/>
      <w:bCs/>
      <w:szCs w:val="24"/>
      <w:lang w:eastAsia="hr-HR"/>
    </w:rPr>
  </w:style>
  <w:style w:type="character" w:customStyle="1" w:styleId="Heading2Char">
    <w:name w:val="Heading 2 Char"/>
    <w:basedOn w:val="DefaultParagraphFont"/>
    <w:link w:val="Heading2"/>
    <w:uiPriority w:val="9"/>
    <w:semiHidden/>
    <w:rsid w:val="008C409D"/>
    <w:rPr>
      <w:rFonts w:asciiTheme="majorHAnsi" w:eastAsiaTheme="majorEastAsia" w:hAnsiTheme="majorHAnsi" w:cstheme="majorBidi"/>
      <w:b/>
      <w:bCs/>
      <w:color w:val="4F81BD" w:themeColor="accent1"/>
      <w:sz w:val="26"/>
      <w:szCs w:val="26"/>
    </w:rPr>
  </w:style>
  <w:style w:type="numbering" w:customStyle="1" w:styleId="Bezpopisa1">
    <w:name w:val="Bez popisa1"/>
    <w:next w:val="NoList"/>
    <w:semiHidden/>
    <w:rsid w:val="008C409D"/>
  </w:style>
  <w:style w:type="paragraph" w:customStyle="1" w:styleId="Odlomakpopisa1">
    <w:name w:val="Odlomak popisa1"/>
    <w:basedOn w:val="Normal"/>
    <w:uiPriority w:val="34"/>
    <w:qFormat/>
    <w:rsid w:val="008C409D"/>
    <w:pPr>
      <w:spacing w:after="0" w:line="240" w:lineRule="auto"/>
      <w:ind w:left="720"/>
      <w:jc w:val="center"/>
    </w:pPr>
    <w:rPr>
      <w:rFonts w:ascii="Calibri" w:eastAsia="Times New Roman" w:hAnsi="Calibri" w:cs="Times New Roman"/>
    </w:rPr>
  </w:style>
  <w:style w:type="table" w:styleId="TableGrid">
    <w:name w:val="Table Grid"/>
    <w:basedOn w:val="TableNormal"/>
    <w:uiPriority w:val="39"/>
    <w:rsid w:val="008C40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C40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Title">
    <w:name w:val="Title"/>
    <w:basedOn w:val="Normal"/>
    <w:link w:val="TitleChar"/>
    <w:qFormat/>
    <w:rsid w:val="008C409D"/>
    <w:pPr>
      <w:spacing w:after="0" w:line="240" w:lineRule="auto"/>
      <w:jc w:val="center"/>
    </w:pPr>
    <w:rPr>
      <w:rFonts w:ascii="Times New Roman" w:eastAsia="Times New Roman" w:hAnsi="Times New Roman" w:cs="Times New Roman"/>
      <w:sz w:val="24"/>
      <w:szCs w:val="24"/>
      <w:u w:val="single"/>
    </w:rPr>
  </w:style>
  <w:style w:type="character" w:customStyle="1" w:styleId="TitleChar">
    <w:name w:val="Title Char"/>
    <w:basedOn w:val="DefaultParagraphFont"/>
    <w:link w:val="Title"/>
    <w:rsid w:val="008C409D"/>
    <w:rPr>
      <w:rFonts w:ascii="Times New Roman" w:eastAsia="Times New Roman" w:hAnsi="Times New Roman" w:cs="Times New Roman"/>
      <w:sz w:val="24"/>
      <w:szCs w:val="24"/>
      <w:u w:val="single"/>
      <w:lang w:eastAsia="hr-HR"/>
    </w:rPr>
  </w:style>
  <w:style w:type="paragraph" w:styleId="PlainText">
    <w:name w:val="Plain Text"/>
    <w:basedOn w:val="Normal"/>
    <w:link w:val="PlainTextChar"/>
    <w:rsid w:val="008C409D"/>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PlainTextChar">
    <w:name w:val="Plain Text Char"/>
    <w:basedOn w:val="DefaultParagraphFont"/>
    <w:link w:val="PlainText"/>
    <w:rsid w:val="008C409D"/>
    <w:rPr>
      <w:rFonts w:ascii="Times New Roman" w:eastAsia="Times New Roman" w:hAnsi="Times New Roman" w:cs="Times New Roman"/>
      <w:sz w:val="24"/>
      <w:szCs w:val="24"/>
      <w:lang w:eastAsia="ko-KR"/>
    </w:rPr>
  </w:style>
  <w:style w:type="paragraph" w:customStyle="1" w:styleId="listparagraphcxsplast">
    <w:name w:val="listparagraphcxsplast"/>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8C409D"/>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C409D"/>
    <w:rPr>
      <w:rFonts w:ascii="Times New Roman" w:eastAsia="Times New Roman" w:hAnsi="Times New Roman" w:cs="Times New Roman"/>
      <w:sz w:val="24"/>
      <w:szCs w:val="24"/>
      <w:lang w:eastAsia="hr-HR"/>
    </w:rPr>
  </w:style>
  <w:style w:type="paragraph" w:styleId="BodyText3">
    <w:name w:val="Body Text 3"/>
    <w:basedOn w:val="Normal"/>
    <w:link w:val="BodyText3Char"/>
    <w:rsid w:val="008C409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09D"/>
    <w:rPr>
      <w:rFonts w:ascii="Times New Roman" w:eastAsia="Times New Roman" w:hAnsi="Times New Roman" w:cs="Times New Roman"/>
      <w:sz w:val="16"/>
      <w:szCs w:val="16"/>
      <w:lang w:eastAsia="hr-HR"/>
    </w:rPr>
  </w:style>
  <w:style w:type="paragraph" w:styleId="NormalWeb">
    <w:name w:val="Normal (Web)"/>
    <w:basedOn w:val="Normal"/>
    <w:uiPriority w:val="99"/>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8C409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C409D"/>
    <w:rPr>
      <w:rFonts w:ascii="Times New Roman" w:eastAsia="Times New Roman" w:hAnsi="Times New Roman" w:cs="Times New Roman"/>
      <w:sz w:val="24"/>
      <w:szCs w:val="24"/>
      <w:lang w:eastAsia="hr-HR"/>
    </w:rPr>
  </w:style>
  <w:style w:type="paragraph" w:styleId="Caption">
    <w:name w:val="caption"/>
    <w:basedOn w:val="Normal"/>
    <w:next w:val="Normal"/>
    <w:qFormat/>
    <w:rsid w:val="008C409D"/>
    <w:pPr>
      <w:spacing w:after="0" w:line="240" w:lineRule="auto"/>
      <w:jc w:val="center"/>
    </w:pPr>
    <w:rPr>
      <w:rFonts w:ascii="Times New Roman" w:eastAsia="Times New Roman" w:hAnsi="Times New Roman" w:cs="Times New Roman"/>
      <w:sz w:val="24"/>
      <w:szCs w:val="24"/>
      <w:u w:val="single"/>
    </w:rPr>
  </w:style>
  <w:style w:type="paragraph" w:styleId="Header">
    <w:name w:val="header"/>
    <w:basedOn w:val="Normal"/>
    <w:link w:val="HeaderChar"/>
    <w:rsid w:val="008C409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C409D"/>
    <w:rPr>
      <w:rFonts w:ascii="Times New Roman" w:eastAsia="Times New Roman" w:hAnsi="Times New Roman" w:cs="Times New Roman"/>
      <w:sz w:val="24"/>
      <w:szCs w:val="24"/>
      <w:lang w:eastAsia="hr-HR"/>
    </w:rPr>
  </w:style>
  <w:style w:type="paragraph" w:customStyle="1" w:styleId="Pa21">
    <w:name w:val="Pa2+1"/>
    <w:basedOn w:val="Normal"/>
    <w:next w:val="Normal"/>
    <w:rsid w:val="008C409D"/>
    <w:pPr>
      <w:autoSpaceDE w:val="0"/>
      <w:autoSpaceDN w:val="0"/>
      <w:adjustRightInd w:val="0"/>
      <w:spacing w:after="0" w:line="199" w:lineRule="auto"/>
    </w:pPr>
    <w:rPr>
      <w:rFonts w:ascii="PIInterstateCn" w:eastAsia="Times New Roman" w:hAnsi="PIInterstateCn" w:cs="Times New Roman"/>
      <w:sz w:val="24"/>
      <w:szCs w:val="24"/>
    </w:rPr>
  </w:style>
  <w:style w:type="paragraph" w:customStyle="1" w:styleId="Style1">
    <w:name w:val="Style1"/>
    <w:basedOn w:val="Header"/>
    <w:rsid w:val="008C409D"/>
    <w:pPr>
      <w:jc w:val="center"/>
    </w:pPr>
    <w:rPr>
      <w:sz w:val="72"/>
      <w:szCs w:val="72"/>
    </w:rPr>
  </w:style>
  <w:style w:type="paragraph" w:styleId="Footer">
    <w:name w:val="footer"/>
    <w:basedOn w:val="Normal"/>
    <w:link w:val="FooterChar"/>
    <w:uiPriority w:val="99"/>
    <w:rsid w:val="008C409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C409D"/>
    <w:rPr>
      <w:rFonts w:ascii="Times New Roman" w:eastAsia="Times New Roman" w:hAnsi="Times New Roman" w:cs="Times New Roman"/>
      <w:sz w:val="24"/>
      <w:szCs w:val="24"/>
      <w:lang w:eastAsia="hr-HR"/>
    </w:rPr>
  </w:style>
  <w:style w:type="character" w:styleId="PageNumber">
    <w:name w:val="page number"/>
    <w:basedOn w:val="DefaultParagraphFont"/>
    <w:rsid w:val="008C409D"/>
  </w:style>
  <w:style w:type="paragraph" w:styleId="TOC1">
    <w:name w:val="toc 1"/>
    <w:basedOn w:val="Normal"/>
    <w:next w:val="Normal"/>
    <w:autoRedefine/>
    <w:uiPriority w:val="39"/>
    <w:rsid w:val="008C409D"/>
    <w:pPr>
      <w:spacing w:before="360" w:after="360" w:line="240" w:lineRule="auto"/>
    </w:pPr>
    <w:rPr>
      <w:rFonts w:ascii="Times New Roman" w:eastAsia="Times New Roman" w:hAnsi="Times New Roman" w:cs="Times New Roman"/>
      <w:b/>
      <w:bCs/>
      <w:caps/>
      <w:u w:val="single"/>
    </w:rPr>
  </w:style>
  <w:style w:type="paragraph" w:styleId="TOC2">
    <w:name w:val="toc 2"/>
    <w:basedOn w:val="Normal"/>
    <w:next w:val="Normal"/>
    <w:autoRedefine/>
    <w:uiPriority w:val="39"/>
    <w:rsid w:val="008C409D"/>
    <w:pPr>
      <w:spacing w:after="0" w:line="240" w:lineRule="auto"/>
    </w:pPr>
    <w:rPr>
      <w:rFonts w:ascii="Times New Roman" w:eastAsia="Times New Roman" w:hAnsi="Times New Roman" w:cs="Times New Roman"/>
      <w:b/>
      <w:bCs/>
      <w:smallCaps/>
    </w:rPr>
  </w:style>
  <w:style w:type="paragraph" w:styleId="TOC3">
    <w:name w:val="toc 3"/>
    <w:basedOn w:val="Normal"/>
    <w:next w:val="Normal"/>
    <w:autoRedefine/>
    <w:semiHidden/>
    <w:rsid w:val="008C409D"/>
    <w:pPr>
      <w:spacing w:after="0" w:line="240" w:lineRule="auto"/>
    </w:pPr>
    <w:rPr>
      <w:rFonts w:ascii="Times New Roman" w:eastAsia="Times New Roman" w:hAnsi="Times New Roman" w:cs="Times New Roman"/>
      <w:smallCaps/>
    </w:rPr>
  </w:style>
  <w:style w:type="paragraph" w:styleId="TOC4">
    <w:name w:val="toc 4"/>
    <w:basedOn w:val="Normal"/>
    <w:next w:val="Normal"/>
    <w:autoRedefine/>
    <w:semiHidden/>
    <w:rsid w:val="008C409D"/>
    <w:pPr>
      <w:spacing w:after="0" w:line="240" w:lineRule="auto"/>
    </w:pPr>
    <w:rPr>
      <w:rFonts w:ascii="Times New Roman" w:eastAsia="Times New Roman" w:hAnsi="Times New Roman" w:cs="Times New Roman"/>
    </w:rPr>
  </w:style>
  <w:style w:type="paragraph" w:styleId="TOC5">
    <w:name w:val="toc 5"/>
    <w:basedOn w:val="Normal"/>
    <w:next w:val="Normal"/>
    <w:autoRedefine/>
    <w:semiHidden/>
    <w:rsid w:val="008C409D"/>
    <w:pPr>
      <w:spacing w:after="0" w:line="240" w:lineRule="auto"/>
    </w:pPr>
    <w:rPr>
      <w:rFonts w:ascii="Times New Roman" w:eastAsia="Times New Roman" w:hAnsi="Times New Roman" w:cs="Times New Roman"/>
    </w:rPr>
  </w:style>
  <w:style w:type="paragraph" w:styleId="TOC6">
    <w:name w:val="toc 6"/>
    <w:basedOn w:val="Normal"/>
    <w:next w:val="Normal"/>
    <w:autoRedefine/>
    <w:semiHidden/>
    <w:rsid w:val="008C409D"/>
    <w:pPr>
      <w:spacing w:after="0" w:line="240" w:lineRule="auto"/>
    </w:pPr>
    <w:rPr>
      <w:rFonts w:ascii="Times New Roman" w:eastAsia="Times New Roman" w:hAnsi="Times New Roman" w:cs="Times New Roman"/>
    </w:rPr>
  </w:style>
  <w:style w:type="paragraph" w:styleId="TOC7">
    <w:name w:val="toc 7"/>
    <w:basedOn w:val="Normal"/>
    <w:next w:val="Normal"/>
    <w:autoRedefine/>
    <w:semiHidden/>
    <w:rsid w:val="008C409D"/>
    <w:pPr>
      <w:spacing w:after="0" w:line="240" w:lineRule="auto"/>
    </w:pPr>
    <w:rPr>
      <w:rFonts w:ascii="Times New Roman" w:eastAsia="Times New Roman" w:hAnsi="Times New Roman" w:cs="Times New Roman"/>
    </w:rPr>
  </w:style>
  <w:style w:type="paragraph" w:styleId="TOC8">
    <w:name w:val="toc 8"/>
    <w:basedOn w:val="Normal"/>
    <w:next w:val="Normal"/>
    <w:autoRedefine/>
    <w:semiHidden/>
    <w:rsid w:val="008C409D"/>
    <w:pPr>
      <w:spacing w:after="0" w:line="240" w:lineRule="auto"/>
    </w:pPr>
    <w:rPr>
      <w:rFonts w:ascii="Times New Roman" w:eastAsia="Times New Roman" w:hAnsi="Times New Roman" w:cs="Times New Roman"/>
    </w:rPr>
  </w:style>
  <w:style w:type="paragraph" w:styleId="TOC9">
    <w:name w:val="toc 9"/>
    <w:basedOn w:val="Normal"/>
    <w:next w:val="Normal"/>
    <w:autoRedefine/>
    <w:semiHidden/>
    <w:rsid w:val="008C409D"/>
    <w:pPr>
      <w:spacing w:after="0" w:line="240" w:lineRule="auto"/>
    </w:pPr>
    <w:rPr>
      <w:rFonts w:ascii="Times New Roman" w:eastAsia="Times New Roman" w:hAnsi="Times New Roman" w:cs="Times New Roman"/>
    </w:rPr>
  </w:style>
  <w:style w:type="character" w:styleId="Hyperlink">
    <w:name w:val="Hyperlink"/>
    <w:uiPriority w:val="99"/>
    <w:rsid w:val="008C409D"/>
    <w:rPr>
      <w:color w:val="0000FF"/>
      <w:u w:val="single"/>
    </w:rPr>
  </w:style>
  <w:style w:type="paragraph" w:styleId="TableofFigures">
    <w:name w:val="table of figures"/>
    <w:basedOn w:val="Normal"/>
    <w:next w:val="Normal"/>
    <w:semiHidden/>
    <w:rsid w:val="008C409D"/>
    <w:pPr>
      <w:spacing w:after="0" w:line="240" w:lineRule="auto"/>
      <w:ind w:left="480" w:hanging="480"/>
    </w:pPr>
    <w:rPr>
      <w:rFonts w:ascii="Times New Roman" w:eastAsia="Times New Roman" w:hAnsi="Times New Roman" w:cs="Times New Roman"/>
      <w:b/>
      <w:bCs/>
      <w:sz w:val="20"/>
      <w:szCs w:val="20"/>
    </w:rPr>
  </w:style>
  <w:style w:type="character" w:customStyle="1" w:styleId="CharChar1">
    <w:name w:val="Char Char1"/>
    <w:locked/>
    <w:rsid w:val="008C409D"/>
    <w:rPr>
      <w:sz w:val="24"/>
      <w:szCs w:val="24"/>
      <w:u w:val="single"/>
      <w:lang w:val="hr-HR" w:eastAsia="hr-HR" w:bidi="ar-SA"/>
    </w:rPr>
  </w:style>
  <w:style w:type="character" w:customStyle="1" w:styleId="CharChar">
    <w:name w:val="Char Char"/>
    <w:locked/>
    <w:rsid w:val="008C409D"/>
    <w:rPr>
      <w:sz w:val="24"/>
      <w:szCs w:val="24"/>
      <w:lang w:val="hr-HR" w:eastAsia="ko-KR" w:bidi="ar-SA"/>
    </w:rPr>
  </w:style>
  <w:style w:type="paragraph" w:styleId="ListParagraph0">
    <w:name w:val="List Paragraph"/>
    <w:basedOn w:val="Normal"/>
    <w:uiPriority w:val="34"/>
    <w:qFormat/>
    <w:rsid w:val="008C409D"/>
    <w:pPr>
      <w:spacing w:after="0" w:line="240" w:lineRule="auto"/>
      <w:ind w:left="720"/>
      <w:contextualSpacing/>
    </w:pPr>
    <w:rPr>
      <w:rFonts w:ascii="Times New Roman" w:eastAsia="Times New Roman" w:hAnsi="Times New Roman" w:cs="Times New Roman"/>
      <w:sz w:val="24"/>
      <w:szCs w:val="24"/>
    </w:rPr>
  </w:style>
  <w:style w:type="table" w:customStyle="1" w:styleId="Reetkatablice1">
    <w:name w:val="Rešetka tablice1"/>
    <w:basedOn w:val="TableNormal"/>
    <w:next w:val="TableGrid"/>
    <w:uiPriority w:val="59"/>
    <w:rsid w:val="008C40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6">
    <w:name w:val="Light Shading Accent 6"/>
    <w:basedOn w:val="TableNormal"/>
    <w:uiPriority w:val="60"/>
    <w:rsid w:val="008C409D"/>
    <w:pPr>
      <w:spacing w:after="0" w:line="240" w:lineRule="auto"/>
    </w:pPr>
    <w:rPr>
      <w:rFonts w:ascii="Times New Roman" w:eastAsia="Times New Roman" w:hAnsi="Times New Roman"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List3">
    <w:name w:val="Table List 3"/>
    <w:basedOn w:val="TableNormal"/>
    <w:rsid w:val="008C409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Simple1">
    <w:name w:val="Table Simple 1"/>
    <w:basedOn w:val="TableNormal"/>
    <w:rsid w:val="008C409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C409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8C409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8C409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Web3">
    <w:name w:val="Table Web 3"/>
    <w:basedOn w:val="TableNormal"/>
    <w:rsid w:val="008C409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etkatablice2">
    <w:name w:val="Rešetka tablice2"/>
    <w:basedOn w:val="TableNormal"/>
    <w:next w:val="TableGrid"/>
    <w:rsid w:val="008C40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59"/>
    <w:rsid w:val="008C40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C409D"/>
  </w:style>
  <w:style w:type="table" w:styleId="TableGrid6">
    <w:name w:val="Table Grid 6"/>
    <w:basedOn w:val="TableNormal"/>
    <w:rsid w:val="008C409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eetkatablice4">
    <w:name w:val="Rešetka tablice4"/>
    <w:basedOn w:val="TableNormal"/>
    <w:next w:val="TableGrid"/>
    <w:uiPriority w:val="59"/>
    <w:rsid w:val="008C409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
    <w:name w:val="Rešetka tablice5"/>
    <w:basedOn w:val="TableNormal"/>
    <w:next w:val="TableGrid"/>
    <w:uiPriority w:val="59"/>
    <w:rsid w:val="008C409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
    <w:name w:val="Rešetka tablice6"/>
    <w:basedOn w:val="TableNormal"/>
    <w:next w:val="TableGrid"/>
    <w:uiPriority w:val="59"/>
    <w:rsid w:val="008C40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TableNormal"/>
    <w:next w:val="TableGrid"/>
    <w:uiPriority w:val="59"/>
    <w:rsid w:val="008C40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59"/>
    <w:rsid w:val="008C40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infoactive">
    <w:name w:val="btn-info active"/>
    <w:basedOn w:val="Normal"/>
    <w:rsid w:val="008C40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8C409D"/>
    <w:rPr>
      <w:b/>
      <w:bCs/>
    </w:rPr>
  </w:style>
  <w:style w:type="paragraph" w:styleId="BalloonText">
    <w:name w:val="Balloon Text"/>
    <w:basedOn w:val="Normal"/>
    <w:link w:val="BalloonTextChar"/>
    <w:uiPriority w:val="99"/>
    <w:semiHidden/>
    <w:unhideWhenUsed/>
    <w:rsid w:val="008C4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09D"/>
    <w:rPr>
      <w:rFonts w:ascii="Tahoma" w:hAnsi="Tahoma" w:cs="Tahoma"/>
      <w:sz w:val="16"/>
      <w:szCs w:val="16"/>
    </w:rPr>
  </w:style>
  <w:style w:type="paragraph" w:styleId="NoSpacing">
    <w:name w:val="No Spacing"/>
    <w:uiPriority w:val="99"/>
    <w:qFormat/>
    <w:rsid w:val="008C409D"/>
    <w:pPr>
      <w:spacing w:after="0" w:line="240" w:lineRule="auto"/>
    </w:pPr>
    <w:rPr>
      <w:rFonts w:ascii="Calibri" w:eastAsia="Calibri" w:hAnsi="Calibri" w:cs="Times New Roman"/>
    </w:rPr>
  </w:style>
  <w:style w:type="paragraph" w:customStyle="1" w:styleId="Normal1">
    <w:name w:val="Normal1"/>
    <w:uiPriority w:val="99"/>
    <w:rsid w:val="008C409D"/>
    <w:pPr>
      <w:suppressAutoHyphens/>
    </w:pPr>
    <w:rPr>
      <w:rFonts w:ascii="Calibri" w:eastAsia="Times New Roman" w:hAnsi="Calibri" w:cs="Calibri"/>
      <w:color w:val="00000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107751">
      <w:bodyDiv w:val="1"/>
      <w:marLeft w:val="0"/>
      <w:marRight w:val="0"/>
      <w:marTop w:val="0"/>
      <w:marBottom w:val="0"/>
      <w:divBdr>
        <w:top w:val="none" w:sz="0" w:space="0" w:color="auto"/>
        <w:left w:val="none" w:sz="0" w:space="0" w:color="auto"/>
        <w:bottom w:val="none" w:sz="0" w:space="0" w:color="auto"/>
        <w:right w:val="none" w:sz="0" w:space="0" w:color="auto"/>
      </w:divBdr>
    </w:div>
    <w:div w:id="188895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CCF31-3A4D-465C-B295-496E26A01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109</Pages>
  <Words>16453</Words>
  <Characters>93786</Characters>
  <Application>Microsoft Office Word</Application>
  <DocSecurity>0</DocSecurity>
  <Lines>781</Lines>
  <Paragraphs>220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zk</dc:creator>
  <cp:lastModifiedBy>Windows User</cp:lastModifiedBy>
  <cp:revision>31</cp:revision>
  <cp:lastPrinted>2019-11-05T10:41:00Z</cp:lastPrinted>
  <dcterms:created xsi:type="dcterms:W3CDTF">2020-09-21T09:57:00Z</dcterms:created>
  <dcterms:modified xsi:type="dcterms:W3CDTF">2020-10-14T09:35:00Z</dcterms:modified>
</cp:coreProperties>
</file>